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F5284" w14:textId="77777777" w:rsidR="00104216" w:rsidRDefault="00104216" w:rsidP="00104216">
      <w:pPr>
        <w:keepNext/>
        <w:keepLines/>
        <w:numPr>
          <w:ilvl w:val="0"/>
          <w:numId w:val="35"/>
        </w:numPr>
        <w:tabs>
          <w:tab w:val="left" w:pos="180"/>
        </w:tabs>
        <w:kinsoku w:val="0"/>
        <w:overflowPunct w:val="0"/>
        <w:spacing w:before="240" w:after="240"/>
        <w:rPr>
          <w:rFonts w:ascii="Calibri" w:hAnsi="Calibri" w:cs="Arial"/>
          <w:b/>
          <w:bCs/>
          <w:i/>
          <w:iCs/>
          <w:color w:val="FF0000"/>
          <w:sz w:val="20"/>
          <w:szCs w:val="20"/>
        </w:rPr>
      </w:pPr>
      <w:r w:rsidRPr="00624831">
        <w:rPr>
          <w:rFonts w:ascii="Calibri" w:hAnsi="Calibri" w:cs="Arial"/>
          <w:b/>
          <w:bCs/>
        </w:rPr>
        <w:t>Datos identificativos del centro</w:t>
      </w:r>
      <w:r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9B02DC">
        <w:rPr>
          <w:rFonts w:ascii="Calibri" w:hAnsi="Calibri" w:cs="Arial"/>
          <w:b/>
          <w:bCs/>
          <w:i/>
          <w:iCs/>
          <w:color w:val="FF0000"/>
          <w:sz w:val="20"/>
          <w:szCs w:val="20"/>
        </w:rPr>
        <w:t>(Se puede sustituir por el anagrama y</w:t>
      </w:r>
      <w:r>
        <w:rPr>
          <w:rFonts w:ascii="Calibri" w:hAnsi="Calibri" w:cs="Arial"/>
          <w:b/>
          <w:bCs/>
          <w:i/>
          <w:iCs/>
          <w:color w:val="FF0000"/>
          <w:sz w:val="20"/>
          <w:szCs w:val="20"/>
        </w:rPr>
        <w:t>/o</w:t>
      </w:r>
      <w:r w:rsidRPr="009B02DC">
        <w:rPr>
          <w:rFonts w:ascii="Calibri" w:hAnsi="Calibri" w:cs="Arial"/>
          <w:b/>
          <w:bCs/>
          <w:i/>
          <w:iCs/>
          <w:color w:val="FF0000"/>
          <w:sz w:val="20"/>
          <w:szCs w:val="20"/>
        </w:rPr>
        <w:t xml:space="preserve"> cabecera del centro)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142"/>
        <w:gridCol w:w="7633"/>
      </w:tblGrid>
      <w:tr w:rsidR="00104216" w:rsidRPr="00624831" w14:paraId="1125C638" w14:textId="77777777" w:rsidTr="002233B2">
        <w:tc>
          <w:tcPr>
            <w:tcW w:w="1062" w:type="dxa"/>
            <w:shd w:val="clear" w:color="auto" w:fill="auto"/>
          </w:tcPr>
          <w:p w14:paraId="7CDD4DAB" w14:textId="77777777" w:rsidR="00104216" w:rsidRPr="00624831" w:rsidRDefault="00104216" w:rsidP="003525F1">
            <w:pPr>
              <w:keepNext/>
              <w:keepLines/>
              <w:tabs>
                <w:tab w:val="left" w:pos="180"/>
              </w:tabs>
              <w:kinsoku w:val="0"/>
              <w:overflowPunct w:val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bCs/>
                <w:sz w:val="22"/>
                <w:szCs w:val="22"/>
              </w:rPr>
              <w:t>Centro:</w:t>
            </w:r>
          </w:p>
        </w:tc>
        <w:tc>
          <w:tcPr>
            <w:tcW w:w="7713" w:type="dxa"/>
            <w:shd w:val="clear" w:color="auto" w:fill="auto"/>
          </w:tcPr>
          <w:p w14:paraId="50F99068" w14:textId="77777777" w:rsidR="00104216" w:rsidRPr="00624831" w:rsidRDefault="00104216" w:rsidP="003525F1">
            <w:pPr>
              <w:keepNext/>
              <w:keepLines/>
              <w:tabs>
                <w:tab w:val="left" w:pos="180"/>
              </w:tabs>
              <w:kinsoku w:val="0"/>
              <w:overflowPunct w:val="0"/>
              <w:rPr>
                <w:rFonts w:ascii="Calibri" w:hAnsi="Calibri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104216" w:rsidRPr="00624831" w14:paraId="2FE6C3A0" w14:textId="77777777" w:rsidTr="002233B2">
        <w:tc>
          <w:tcPr>
            <w:tcW w:w="1062" w:type="dxa"/>
            <w:shd w:val="clear" w:color="auto" w:fill="auto"/>
          </w:tcPr>
          <w:p w14:paraId="7131FD0D" w14:textId="77777777" w:rsidR="00104216" w:rsidRPr="00624831" w:rsidRDefault="00104216" w:rsidP="003525F1">
            <w:pPr>
              <w:keepNext/>
              <w:keepLines/>
              <w:tabs>
                <w:tab w:val="left" w:pos="180"/>
              </w:tabs>
              <w:kinsoku w:val="0"/>
              <w:overflowPunct w:val="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bCs/>
                <w:sz w:val="22"/>
                <w:szCs w:val="22"/>
              </w:rPr>
              <w:t>Localidad:</w:t>
            </w:r>
          </w:p>
        </w:tc>
        <w:tc>
          <w:tcPr>
            <w:tcW w:w="7713" w:type="dxa"/>
            <w:shd w:val="clear" w:color="auto" w:fill="auto"/>
          </w:tcPr>
          <w:p w14:paraId="25C5CA18" w14:textId="77777777" w:rsidR="00104216" w:rsidRPr="00624831" w:rsidRDefault="00104216" w:rsidP="003525F1">
            <w:pPr>
              <w:keepNext/>
              <w:keepLines/>
              <w:tabs>
                <w:tab w:val="left" w:pos="180"/>
              </w:tabs>
              <w:kinsoku w:val="0"/>
              <w:overflowPunct w:val="0"/>
              <w:rPr>
                <w:rFonts w:ascii="Calibri" w:hAnsi="Calibri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</w:tbl>
    <w:p w14:paraId="42EBA0D9" w14:textId="77777777" w:rsidR="00104216" w:rsidRDefault="00104216" w:rsidP="00104216">
      <w:pPr>
        <w:keepNext/>
        <w:keepLines/>
        <w:numPr>
          <w:ilvl w:val="0"/>
          <w:numId w:val="34"/>
        </w:numPr>
        <w:tabs>
          <w:tab w:val="left" w:pos="180"/>
        </w:tabs>
        <w:kinsoku w:val="0"/>
        <w:overflowPunct w:val="0"/>
        <w:spacing w:before="240" w:after="240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Información recogida.</w:t>
      </w:r>
      <w:r w:rsidRPr="00D45D4E">
        <w:rPr>
          <w:rFonts w:ascii="Calibri" w:hAnsi="Calibri" w:cs="Arial"/>
          <w:b/>
          <w:bCs/>
        </w:rPr>
        <w:t xml:space="preserve"> </w:t>
      </w:r>
      <w:r w:rsidRPr="00D45D4E">
        <w:rPr>
          <w:rStyle w:val="Refdenotaalpie"/>
          <w:rFonts w:ascii="Calibri" w:hAnsi="Calibri" w:cs="Arial"/>
          <w:b/>
          <w:bCs/>
        </w:rPr>
        <w:footnoteReference w:id="1"/>
      </w:r>
    </w:p>
    <w:p w14:paraId="648688DC" w14:textId="77777777" w:rsidR="00104216" w:rsidRDefault="00104216" w:rsidP="00104216">
      <w:pPr>
        <w:keepNext/>
        <w:keepLines/>
        <w:numPr>
          <w:ilvl w:val="1"/>
          <w:numId w:val="34"/>
        </w:numPr>
        <w:tabs>
          <w:tab w:val="left" w:pos="581"/>
        </w:tabs>
        <w:kinsoku w:val="0"/>
        <w:overflowPunct w:val="0"/>
        <w:spacing w:before="240" w:after="240"/>
        <w:rPr>
          <w:rFonts w:ascii="Calibri" w:hAnsi="Calibri" w:cs="Arial"/>
          <w:b/>
          <w:bCs/>
          <w:i/>
          <w:iCs/>
        </w:rPr>
      </w:pPr>
      <w:r w:rsidRPr="00D45D4E">
        <w:rPr>
          <w:rFonts w:ascii="Calibri" w:hAnsi="Calibri" w:cs="Arial"/>
          <w:b/>
          <w:bCs/>
          <w:i/>
          <w:iCs/>
        </w:rPr>
        <w:t>Datos</w:t>
      </w:r>
      <w:r w:rsidRPr="00D45D4E">
        <w:rPr>
          <w:rFonts w:ascii="Calibri" w:hAnsi="Calibri" w:cs="Arial"/>
          <w:b/>
          <w:bCs/>
          <w:i/>
          <w:iCs/>
          <w:spacing w:val="-10"/>
        </w:rPr>
        <w:t xml:space="preserve"> </w:t>
      </w:r>
      <w:r w:rsidRPr="00D45D4E">
        <w:rPr>
          <w:rFonts w:ascii="Calibri" w:hAnsi="Calibri" w:cs="Arial"/>
          <w:b/>
          <w:bCs/>
          <w:i/>
          <w:iCs/>
        </w:rPr>
        <w:t>de</w:t>
      </w:r>
      <w:r w:rsidRPr="00D45D4E">
        <w:rPr>
          <w:rFonts w:ascii="Calibri" w:hAnsi="Calibri" w:cs="Arial"/>
          <w:b/>
          <w:bCs/>
          <w:i/>
          <w:iCs/>
          <w:spacing w:val="-9"/>
        </w:rPr>
        <w:t xml:space="preserve"> </w:t>
      </w:r>
      <w:r w:rsidRPr="00D45D4E">
        <w:rPr>
          <w:rFonts w:ascii="Calibri" w:hAnsi="Calibri" w:cs="Arial"/>
          <w:b/>
          <w:bCs/>
          <w:i/>
          <w:iCs/>
        </w:rPr>
        <w:t>i</w:t>
      </w:r>
      <w:r w:rsidRPr="00D45D4E">
        <w:rPr>
          <w:rFonts w:ascii="Calibri" w:hAnsi="Calibri" w:cs="Arial"/>
          <w:b/>
          <w:bCs/>
          <w:i/>
          <w:iCs/>
          <w:spacing w:val="2"/>
        </w:rPr>
        <w:t>d</w:t>
      </w:r>
      <w:r w:rsidRPr="00D45D4E">
        <w:rPr>
          <w:rFonts w:ascii="Calibri" w:hAnsi="Calibri" w:cs="Arial"/>
          <w:b/>
          <w:bCs/>
          <w:i/>
          <w:iCs/>
        </w:rPr>
        <w:t>en</w:t>
      </w:r>
      <w:r w:rsidRPr="00D45D4E">
        <w:rPr>
          <w:rFonts w:ascii="Calibri" w:hAnsi="Calibri" w:cs="Arial"/>
          <w:b/>
          <w:bCs/>
          <w:i/>
          <w:iCs/>
          <w:spacing w:val="1"/>
        </w:rPr>
        <w:t>t</w:t>
      </w:r>
      <w:r w:rsidRPr="00D45D4E">
        <w:rPr>
          <w:rFonts w:ascii="Calibri" w:hAnsi="Calibri" w:cs="Arial"/>
          <w:b/>
          <w:bCs/>
          <w:i/>
          <w:iCs/>
        </w:rPr>
        <w:t>ific</w:t>
      </w:r>
      <w:r w:rsidRPr="00D45D4E">
        <w:rPr>
          <w:rFonts w:ascii="Calibri" w:hAnsi="Calibri" w:cs="Arial"/>
          <w:b/>
          <w:bCs/>
          <w:i/>
          <w:iCs/>
          <w:spacing w:val="-1"/>
        </w:rPr>
        <w:t>a</w:t>
      </w:r>
      <w:r w:rsidRPr="00D45D4E">
        <w:rPr>
          <w:rFonts w:ascii="Calibri" w:hAnsi="Calibri" w:cs="Arial"/>
          <w:b/>
          <w:bCs/>
          <w:i/>
          <w:iCs/>
        </w:rPr>
        <w:t>ción</w:t>
      </w:r>
      <w:r w:rsidRPr="00D45D4E">
        <w:rPr>
          <w:rFonts w:ascii="Calibri" w:hAnsi="Calibri" w:cs="Arial"/>
          <w:b/>
          <w:bCs/>
          <w:i/>
          <w:iCs/>
          <w:spacing w:val="-9"/>
        </w:rPr>
        <w:t xml:space="preserve"> </w:t>
      </w:r>
      <w:r w:rsidRPr="00D45D4E">
        <w:rPr>
          <w:rFonts w:ascii="Calibri" w:hAnsi="Calibri" w:cs="Arial"/>
          <w:b/>
          <w:bCs/>
          <w:i/>
          <w:iCs/>
          <w:spacing w:val="2"/>
        </w:rPr>
        <w:t>d</w:t>
      </w:r>
      <w:r w:rsidRPr="00D45D4E">
        <w:rPr>
          <w:rFonts w:ascii="Calibri" w:hAnsi="Calibri" w:cs="Arial"/>
          <w:b/>
          <w:bCs/>
          <w:i/>
          <w:iCs/>
        </w:rPr>
        <w:t>el</w:t>
      </w:r>
      <w:r w:rsidRPr="00D45D4E">
        <w:rPr>
          <w:rFonts w:ascii="Calibri" w:hAnsi="Calibri" w:cs="Arial"/>
          <w:b/>
          <w:bCs/>
          <w:i/>
          <w:iCs/>
          <w:spacing w:val="-9"/>
        </w:rPr>
        <w:t xml:space="preserve"> </w:t>
      </w:r>
      <w:r w:rsidRPr="00D45D4E">
        <w:rPr>
          <w:rFonts w:ascii="Calibri" w:hAnsi="Calibri" w:cs="Arial"/>
          <w:b/>
          <w:bCs/>
          <w:i/>
          <w:iCs/>
        </w:rPr>
        <w:t>alumnado</w:t>
      </w:r>
      <w:r w:rsidRPr="00D45D4E">
        <w:rPr>
          <w:rFonts w:ascii="Calibri" w:hAnsi="Calibri" w:cs="Arial"/>
          <w:b/>
          <w:bCs/>
          <w:i/>
          <w:iCs/>
          <w:spacing w:val="-7"/>
        </w:rPr>
        <w:t xml:space="preserve"> </w:t>
      </w:r>
      <w:r w:rsidRPr="00D45D4E">
        <w:rPr>
          <w:rFonts w:ascii="Calibri" w:hAnsi="Calibri" w:cs="Arial"/>
          <w:b/>
          <w:bCs/>
          <w:i/>
          <w:iCs/>
        </w:rPr>
        <w:t>impli</w:t>
      </w:r>
      <w:r w:rsidRPr="00D45D4E">
        <w:rPr>
          <w:rFonts w:ascii="Calibri" w:hAnsi="Calibri" w:cs="Arial"/>
          <w:b/>
          <w:bCs/>
          <w:i/>
          <w:iCs/>
          <w:spacing w:val="1"/>
        </w:rPr>
        <w:t>c</w:t>
      </w:r>
      <w:r w:rsidRPr="00D45D4E">
        <w:rPr>
          <w:rFonts w:ascii="Calibri" w:hAnsi="Calibri" w:cs="Arial"/>
          <w:b/>
          <w:bCs/>
          <w:i/>
          <w:iCs/>
        </w:rPr>
        <w:t>ado</w:t>
      </w:r>
    </w:p>
    <w:p w14:paraId="183D4C92" w14:textId="77777777" w:rsidR="00104216" w:rsidRDefault="00104216" w:rsidP="00104216">
      <w:pPr>
        <w:keepNext/>
        <w:keepLines/>
        <w:numPr>
          <w:ilvl w:val="1"/>
          <w:numId w:val="11"/>
        </w:numPr>
        <w:tabs>
          <w:tab w:val="left" w:pos="814"/>
        </w:tabs>
        <w:kinsoku w:val="0"/>
        <w:overflowPunct w:val="0"/>
        <w:spacing w:before="120" w:after="120"/>
        <w:ind w:left="810" w:right="45" w:hanging="232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Supuesto alumnado víctima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2214"/>
        <w:gridCol w:w="2215"/>
        <w:gridCol w:w="2215"/>
      </w:tblGrid>
      <w:tr w:rsidR="00104216" w:rsidRPr="00624831" w14:paraId="09B5B459" w14:textId="77777777" w:rsidTr="002233B2">
        <w:tc>
          <w:tcPr>
            <w:tcW w:w="1260" w:type="dxa"/>
            <w:shd w:val="clear" w:color="auto" w:fill="auto"/>
          </w:tcPr>
          <w:p w14:paraId="02AF3F0E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1812B08A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Alumno/a 1</w:t>
            </w:r>
          </w:p>
        </w:tc>
        <w:tc>
          <w:tcPr>
            <w:tcW w:w="2220" w:type="dxa"/>
            <w:shd w:val="clear" w:color="auto" w:fill="auto"/>
          </w:tcPr>
          <w:p w14:paraId="200B574F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Alumno/a 2</w:t>
            </w:r>
          </w:p>
        </w:tc>
        <w:tc>
          <w:tcPr>
            <w:tcW w:w="2220" w:type="dxa"/>
            <w:shd w:val="clear" w:color="auto" w:fill="auto"/>
          </w:tcPr>
          <w:p w14:paraId="6E212C84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Alumno/a 3</w:t>
            </w:r>
          </w:p>
        </w:tc>
      </w:tr>
      <w:tr w:rsidR="00104216" w:rsidRPr="00624831" w14:paraId="2596C8C7" w14:textId="77777777" w:rsidTr="002233B2">
        <w:tc>
          <w:tcPr>
            <w:tcW w:w="1260" w:type="dxa"/>
            <w:shd w:val="clear" w:color="auto" w:fill="auto"/>
          </w:tcPr>
          <w:p w14:paraId="1AD47F7E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NIE</w:t>
            </w:r>
          </w:p>
        </w:tc>
        <w:tc>
          <w:tcPr>
            <w:tcW w:w="2220" w:type="dxa"/>
            <w:shd w:val="clear" w:color="auto" w:fill="auto"/>
          </w:tcPr>
          <w:p w14:paraId="652BD159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5D0B3599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12140880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104216" w:rsidRPr="00624831" w14:paraId="21D05AF3" w14:textId="77777777" w:rsidTr="002233B2">
        <w:tc>
          <w:tcPr>
            <w:tcW w:w="1260" w:type="dxa"/>
            <w:shd w:val="clear" w:color="auto" w:fill="auto"/>
          </w:tcPr>
          <w:p w14:paraId="24A14F90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Sexo</w:t>
            </w:r>
          </w:p>
        </w:tc>
        <w:tc>
          <w:tcPr>
            <w:tcW w:w="2220" w:type="dxa"/>
            <w:shd w:val="clear" w:color="auto" w:fill="auto"/>
          </w:tcPr>
          <w:p w14:paraId="5B7615E9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5C337A3D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3DE553E5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104216" w:rsidRPr="00624831" w14:paraId="186EE048" w14:textId="77777777" w:rsidTr="002233B2">
        <w:tc>
          <w:tcPr>
            <w:tcW w:w="1260" w:type="dxa"/>
            <w:shd w:val="clear" w:color="auto" w:fill="auto"/>
          </w:tcPr>
          <w:p w14:paraId="513DDF30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Edad</w:t>
            </w:r>
          </w:p>
        </w:tc>
        <w:tc>
          <w:tcPr>
            <w:tcW w:w="2220" w:type="dxa"/>
            <w:shd w:val="clear" w:color="auto" w:fill="auto"/>
          </w:tcPr>
          <w:p w14:paraId="4DA81625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44665DE3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262C9C24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104216" w:rsidRPr="00624831" w14:paraId="0CD751BE" w14:textId="77777777" w:rsidTr="002233B2">
        <w:tc>
          <w:tcPr>
            <w:tcW w:w="1260" w:type="dxa"/>
            <w:shd w:val="clear" w:color="auto" w:fill="auto"/>
          </w:tcPr>
          <w:p w14:paraId="709EDD68" w14:textId="3F070471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Nivel/</w:t>
            </w:r>
            <w:r w:rsidR="003525F1">
              <w:rPr>
                <w:rFonts w:ascii="Calibri" w:hAnsi="Calibri" w:cs="Arial"/>
                <w:b/>
                <w:sz w:val="22"/>
                <w:szCs w:val="22"/>
              </w:rPr>
              <w:t>Grupo</w:t>
            </w:r>
          </w:p>
        </w:tc>
        <w:tc>
          <w:tcPr>
            <w:tcW w:w="2220" w:type="dxa"/>
            <w:shd w:val="clear" w:color="auto" w:fill="auto"/>
          </w:tcPr>
          <w:p w14:paraId="19A0C1EA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473BED79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61120F06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p w14:paraId="3B67A377" w14:textId="77777777" w:rsidR="00104216" w:rsidRPr="006D4DBF" w:rsidRDefault="00104216" w:rsidP="00104216">
      <w:pPr>
        <w:keepNext/>
        <w:keepLines/>
        <w:tabs>
          <w:tab w:val="left" w:pos="814"/>
        </w:tabs>
        <w:kinsoku w:val="0"/>
        <w:overflowPunct w:val="0"/>
        <w:spacing w:before="120" w:after="120"/>
        <w:ind w:left="810" w:right="45"/>
        <w:rPr>
          <w:rFonts w:ascii="Calibri" w:hAnsi="Calibri" w:cs="Arial"/>
          <w:b/>
          <w:sz w:val="22"/>
          <w:szCs w:val="22"/>
        </w:rPr>
      </w:pPr>
    </w:p>
    <w:p w14:paraId="11F6E3FA" w14:textId="77777777" w:rsidR="00104216" w:rsidRDefault="00104216" w:rsidP="00104216">
      <w:pPr>
        <w:keepNext/>
        <w:keepLines/>
        <w:numPr>
          <w:ilvl w:val="1"/>
          <w:numId w:val="11"/>
        </w:numPr>
        <w:tabs>
          <w:tab w:val="left" w:pos="814"/>
        </w:tabs>
        <w:kinsoku w:val="0"/>
        <w:overflowPunct w:val="0"/>
        <w:spacing w:before="120" w:after="120"/>
        <w:ind w:left="810" w:hanging="232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Supuesto alumnado causante de los hechos denunciados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2214"/>
        <w:gridCol w:w="2215"/>
        <w:gridCol w:w="2215"/>
      </w:tblGrid>
      <w:tr w:rsidR="00104216" w:rsidRPr="00624831" w14:paraId="56F0DA4A" w14:textId="77777777" w:rsidTr="002233B2">
        <w:tc>
          <w:tcPr>
            <w:tcW w:w="1260" w:type="dxa"/>
            <w:shd w:val="clear" w:color="auto" w:fill="auto"/>
          </w:tcPr>
          <w:p w14:paraId="479495D5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2A44E612" w14:textId="77777777" w:rsidR="00104216" w:rsidRPr="00624831" w:rsidRDefault="00104216" w:rsidP="00E57729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Alumno/a 1</w:t>
            </w:r>
          </w:p>
        </w:tc>
        <w:tc>
          <w:tcPr>
            <w:tcW w:w="2220" w:type="dxa"/>
            <w:shd w:val="clear" w:color="auto" w:fill="auto"/>
          </w:tcPr>
          <w:p w14:paraId="303B0447" w14:textId="77777777" w:rsidR="00104216" w:rsidRPr="00624831" w:rsidRDefault="00104216" w:rsidP="00E57729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Alumno/a 2</w:t>
            </w:r>
          </w:p>
        </w:tc>
        <w:tc>
          <w:tcPr>
            <w:tcW w:w="2220" w:type="dxa"/>
            <w:shd w:val="clear" w:color="auto" w:fill="auto"/>
          </w:tcPr>
          <w:p w14:paraId="631FD30F" w14:textId="77777777" w:rsidR="00104216" w:rsidRPr="00624831" w:rsidRDefault="00104216" w:rsidP="00E57729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Alumno/a 3</w:t>
            </w:r>
          </w:p>
        </w:tc>
      </w:tr>
      <w:tr w:rsidR="00104216" w:rsidRPr="00624831" w14:paraId="465D020C" w14:textId="77777777" w:rsidTr="002233B2">
        <w:tc>
          <w:tcPr>
            <w:tcW w:w="1260" w:type="dxa"/>
            <w:shd w:val="clear" w:color="auto" w:fill="auto"/>
          </w:tcPr>
          <w:p w14:paraId="70F31BAD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NIE</w:t>
            </w:r>
          </w:p>
        </w:tc>
        <w:tc>
          <w:tcPr>
            <w:tcW w:w="2220" w:type="dxa"/>
            <w:shd w:val="clear" w:color="auto" w:fill="auto"/>
          </w:tcPr>
          <w:p w14:paraId="3979B109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0C898369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1282FE28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104216" w:rsidRPr="00624831" w14:paraId="2EB87636" w14:textId="77777777" w:rsidTr="002233B2">
        <w:tc>
          <w:tcPr>
            <w:tcW w:w="1260" w:type="dxa"/>
            <w:shd w:val="clear" w:color="auto" w:fill="auto"/>
          </w:tcPr>
          <w:p w14:paraId="79246511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Sexo</w:t>
            </w:r>
          </w:p>
        </w:tc>
        <w:tc>
          <w:tcPr>
            <w:tcW w:w="2220" w:type="dxa"/>
            <w:shd w:val="clear" w:color="auto" w:fill="auto"/>
          </w:tcPr>
          <w:p w14:paraId="04462DCC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13579EE3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237731A6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104216" w:rsidRPr="00624831" w14:paraId="6598772A" w14:textId="77777777" w:rsidTr="002233B2">
        <w:tc>
          <w:tcPr>
            <w:tcW w:w="1260" w:type="dxa"/>
            <w:shd w:val="clear" w:color="auto" w:fill="auto"/>
          </w:tcPr>
          <w:p w14:paraId="759BC557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Edad</w:t>
            </w:r>
          </w:p>
        </w:tc>
        <w:tc>
          <w:tcPr>
            <w:tcW w:w="2220" w:type="dxa"/>
            <w:shd w:val="clear" w:color="auto" w:fill="auto"/>
          </w:tcPr>
          <w:p w14:paraId="73EE7EA2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1F7CF993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187F4576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104216" w:rsidRPr="00624831" w14:paraId="0A62B1B5" w14:textId="77777777" w:rsidTr="002233B2">
        <w:tc>
          <w:tcPr>
            <w:tcW w:w="1260" w:type="dxa"/>
            <w:shd w:val="clear" w:color="auto" w:fill="auto"/>
          </w:tcPr>
          <w:p w14:paraId="2520620C" w14:textId="2A398A30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Nivel/</w:t>
            </w:r>
            <w:r w:rsidR="003525F1">
              <w:rPr>
                <w:rFonts w:ascii="Calibri" w:hAnsi="Calibri" w:cs="Arial"/>
                <w:b/>
                <w:sz w:val="22"/>
                <w:szCs w:val="22"/>
              </w:rPr>
              <w:t>Grupo</w:t>
            </w:r>
          </w:p>
        </w:tc>
        <w:tc>
          <w:tcPr>
            <w:tcW w:w="2220" w:type="dxa"/>
            <w:shd w:val="clear" w:color="auto" w:fill="auto"/>
          </w:tcPr>
          <w:p w14:paraId="665E2D64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460036A9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113DC95D" w14:textId="77777777" w:rsidR="00104216" w:rsidRPr="00624831" w:rsidRDefault="00104216" w:rsidP="002233B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p w14:paraId="074813B8" w14:textId="77777777" w:rsidR="00104216" w:rsidRDefault="00104216" w:rsidP="00104216">
      <w:pPr>
        <w:keepNext/>
        <w:keepLines/>
        <w:tabs>
          <w:tab w:val="left" w:pos="680"/>
        </w:tabs>
        <w:kinsoku w:val="0"/>
        <w:overflowPunct w:val="0"/>
        <w:spacing w:before="120" w:after="60"/>
        <w:rPr>
          <w:rFonts w:ascii="Calibri" w:hAnsi="Calibri" w:cs="Arial"/>
          <w:b/>
          <w:bCs/>
          <w:i/>
          <w:iCs/>
        </w:rPr>
      </w:pPr>
    </w:p>
    <w:p w14:paraId="73293EB3" w14:textId="77777777" w:rsidR="00104216" w:rsidRPr="00624831" w:rsidRDefault="00104216" w:rsidP="00104216">
      <w:pPr>
        <w:jc w:val="both"/>
        <w:rPr>
          <w:rFonts w:ascii="Calibri" w:hAnsi="Calibri" w:cs="Calibri"/>
          <w:i/>
          <w:iCs/>
          <w:color w:val="FF0000"/>
          <w:sz w:val="22"/>
          <w:szCs w:val="22"/>
        </w:rPr>
      </w:pPr>
      <w:r w:rsidRPr="00104216">
        <w:rPr>
          <w:rFonts w:ascii="Calibri" w:hAnsi="Calibri" w:cs="Calibri"/>
          <w:b/>
          <w:bCs/>
          <w:i/>
          <w:iCs/>
        </w:rPr>
        <w:t>2.</w:t>
      </w:r>
      <w:r w:rsidRPr="009217A0">
        <w:rPr>
          <w:rFonts w:ascii="Calibri" w:hAnsi="Calibri" w:cs="Calibri"/>
          <w:b/>
          <w:bCs/>
          <w:i/>
          <w:iCs/>
        </w:rPr>
        <w:t>2.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Pr="009217A0">
        <w:rPr>
          <w:rFonts w:ascii="Calibri" w:hAnsi="Calibri" w:cs="Calibri"/>
          <w:b/>
          <w:bCs/>
          <w:i/>
          <w:iCs/>
        </w:rPr>
        <w:t>Resumen de los hechos y/o conductas denunciadas o que hayan justificado el análisis de posible acoso</w:t>
      </w:r>
      <w:r w:rsidRPr="00624831">
        <w:rPr>
          <w:rFonts w:ascii="Calibri" w:hAnsi="Calibri" w:cs="Calibri"/>
          <w:b/>
          <w:bCs/>
          <w:i/>
          <w:iCs/>
          <w:sz w:val="22"/>
          <w:szCs w:val="22"/>
        </w:rPr>
        <w:t xml:space="preserve"> (</w:t>
      </w:r>
      <w:r w:rsidRPr="00624831">
        <w:rPr>
          <w:rFonts w:ascii="Calibri" w:hAnsi="Calibri" w:cs="Calibri"/>
          <w:i/>
          <w:iCs/>
          <w:color w:val="FF0000"/>
          <w:sz w:val="22"/>
          <w:szCs w:val="22"/>
        </w:rPr>
        <w:t>Transcribir el literal recogido en el documento Anexo V. Valoración estimatoria)</w:t>
      </w:r>
    </w:p>
    <w:p w14:paraId="654E7557" w14:textId="77777777" w:rsidR="00104216" w:rsidRDefault="00104216" w:rsidP="00104216">
      <w:pPr>
        <w:keepNext/>
        <w:keepLines/>
        <w:tabs>
          <w:tab w:val="left" w:pos="680"/>
        </w:tabs>
        <w:kinsoku w:val="0"/>
        <w:overflowPunct w:val="0"/>
        <w:spacing w:before="240" w:after="240"/>
        <w:rPr>
          <w:rFonts w:ascii="Calibri" w:hAnsi="Calibri" w:cs="Arial"/>
          <w:bCs/>
          <w:i/>
          <w:iCs/>
        </w:rPr>
      </w:pPr>
    </w:p>
    <w:p w14:paraId="028C946B" w14:textId="77777777" w:rsidR="003525F1" w:rsidRPr="00104216" w:rsidRDefault="003525F1" w:rsidP="00104216">
      <w:pPr>
        <w:keepNext/>
        <w:keepLines/>
        <w:tabs>
          <w:tab w:val="left" w:pos="680"/>
        </w:tabs>
        <w:kinsoku w:val="0"/>
        <w:overflowPunct w:val="0"/>
        <w:spacing w:before="240" w:after="240"/>
        <w:rPr>
          <w:rFonts w:ascii="Calibri" w:hAnsi="Calibri" w:cs="Arial"/>
          <w:bCs/>
          <w:i/>
          <w:iCs/>
        </w:rPr>
      </w:pPr>
    </w:p>
    <w:p w14:paraId="642BA1FC" w14:textId="48A7B819" w:rsidR="001765DE" w:rsidRPr="00A41DD6" w:rsidRDefault="001765DE" w:rsidP="00104216">
      <w:pPr>
        <w:keepNext/>
        <w:keepLines/>
        <w:numPr>
          <w:ilvl w:val="1"/>
          <w:numId w:val="36"/>
        </w:numPr>
        <w:tabs>
          <w:tab w:val="left" w:pos="680"/>
        </w:tabs>
        <w:kinsoku w:val="0"/>
        <w:overflowPunct w:val="0"/>
        <w:spacing w:before="240" w:after="240"/>
        <w:rPr>
          <w:rFonts w:ascii="Calibri" w:hAnsi="Calibri" w:cs="Arial"/>
          <w:bCs/>
          <w:i/>
          <w:iCs/>
        </w:rPr>
      </w:pPr>
      <w:r w:rsidRPr="00A41DD6">
        <w:rPr>
          <w:rFonts w:ascii="Calibri" w:hAnsi="Calibri" w:cs="Arial"/>
          <w:b/>
          <w:bCs/>
          <w:i/>
          <w:iCs/>
        </w:rPr>
        <w:t>Luga</w:t>
      </w:r>
      <w:r w:rsidRPr="00A41DD6">
        <w:rPr>
          <w:rFonts w:ascii="Calibri" w:hAnsi="Calibri" w:cs="Arial"/>
          <w:b/>
          <w:bCs/>
          <w:i/>
          <w:iCs/>
          <w:spacing w:val="-1"/>
        </w:rPr>
        <w:t>r</w:t>
      </w:r>
      <w:r w:rsidRPr="00A41DD6">
        <w:rPr>
          <w:rFonts w:ascii="Calibri" w:hAnsi="Calibri" w:cs="Arial"/>
          <w:b/>
          <w:bCs/>
          <w:i/>
          <w:iCs/>
        </w:rPr>
        <w:t>es</w:t>
      </w:r>
      <w:r w:rsidRPr="00A41DD6">
        <w:rPr>
          <w:rFonts w:ascii="Calibri" w:hAnsi="Calibri" w:cs="Arial"/>
          <w:b/>
          <w:bCs/>
          <w:i/>
          <w:iCs/>
          <w:spacing w:val="-8"/>
        </w:rPr>
        <w:t xml:space="preserve"> </w:t>
      </w:r>
      <w:r w:rsidRPr="00A41DD6">
        <w:rPr>
          <w:rFonts w:ascii="Calibri" w:hAnsi="Calibri" w:cs="Arial"/>
          <w:b/>
          <w:bCs/>
          <w:i/>
          <w:iCs/>
        </w:rPr>
        <w:t>d</w:t>
      </w:r>
      <w:r w:rsidRPr="00A41DD6">
        <w:rPr>
          <w:rFonts w:ascii="Calibri" w:hAnsi="Calibri" w:cs="Arial"/>
          <w:b/>
          <w:bCs/>
          <w:i/>
          <w:iCs/>
          <w:spacing w:val="1"/>
        </w:rPr>
        <w:t>o</w:t>
      </w:r>
      <w:r w:rsidRPr="00A41DD6">
        <w:rPr>
          <w:rFonts w:ascii="Calibri" w:hAnsi="Calibri" w:cs="Arial"/>
          <w:b/>
          <w:bCs/>
          <w:i/>
          <w:iCs/>
        </w:rPr>
        <w:t>nde</w:t>
      </w:r>
      <w:r w:rsidRPr="00A41DD6">
        <w:rPr>
          <w:rFonts w:ascii="Calibri" w:hAnsi="Calibri" w:cs="Arial"/>
          <w:b/>
          <w:bCs/>
          <w:i/>
          <w:iCs/>
          <w:spacing w:val="-5"/>
        </w:rPr>
        <w:t xml:space="preserve"> </w:t>
      </w:r>
      <w:r w:rsidRPr="00A41DD6">
        <w:rPr>
          <w:rFonts w:ascii="Calibri" w:hAnsi="Calibri" w:cs="Arial"/>
          <w:b/>
          <w:bCs/>
          <w:i/>
          <w:iCs/>
        </w:rPr>
        <w:t>se</w:t>
      </w:r>
      <w:r w:rsidRPr="00A41DD6">
        <w:rPr>
          <w:rFonts w:ascii="Calibri" w:hAnsi="Calibri" w:cs="Arial"/>
          <w:b/>
          <w:bCs/>
          <w:i/>
          <w:iCs/>
          <w:spacing w:val="-7"/>
        </w:rPr>
        <w:t xml:space="preserve"> </w:t>
      </w:r>
      <w:r w:rsidRPr="00A41DD6">
        <w:rPr>
          <w:rFonts w:ascii="Calibri" w:hAnsi="Calibri" w:cs="Arial"/>
          <w:b/>
          <w:bCs/>
          <w:i/>
          <w:iCs/>
          <w:spacing w:val="2"/>
        </w:rPr>
        <w:t>h</w:t>
      </w:r>
      <w:r w:rsidRPr="00A41DD6">
        <w:rPr>
          <w:rFonts w:ascii="Calibri" w:hAnsi="Calibri" w:cs="Arial"/>
          <w:b/>
          <w:bCs/>
          <w:i/>
          <w:iCs/>
        </w:rPr>
        <w:t>a</w:t>
      </w:r>
      <w:r w:rsidRPr="00A41DD6">
        <w:rPr>
          <w:rFonts w:ascii="Calibri" w:hAnsi="Calibri" w:cs="Arial"/>
          <w:b/>
          <w:bCs/>
          <w:i/>
          <w:iCs/>
          <w:spacing w:val="-8"/>
        </w:rPr>
        <w:t xml:space="preserve"> </w:t>
      </w:r>
      <w:r w:rsidRPr="00A41DD6">
        <w:rPr>
          <w:rFonts w:ascii="Calibri" w:hAnsi="Calibri" w:cs="Arial"/>
          <w:b/>
          <w:bCs/>
          <w:i/>
          <w:iCs/>
        </w:rPr>
        <w:t>pr</w:t>
      </w:r>
      <w:r w:rsidRPr="00A41DD6">
        <w:rPr>
          <w:rFonts w:ascii="Calibri" w:hAnsi="Calibri" w:cs="Arial"/>
          <w:b/>
          <w:bCs/>
          <w:i/>
          <w:iCs/>
          <w:spacing w:val="2"/>
        </w:rPr>
        <w:t>o</w:t>
      </w:r>
      <w:r w:rsidRPr="00A41DD6">
        <w:rPr>
          <w:rFonts w:ascii="Calibri" w:hAnsi="Calibri" w:cs="Arial"/>
          <w:b/>
          <w:bCs/>
          <w:i/>
          <w:iCs/>
        </w:rPr>
        <w:t>ducido</w:t>
      </w:r>
      <w:r w:rsidRPr="00A41DD6">
        <w:rPr>
          <w:rFonts w:ascii="Calibri" w:hAnsi="Calibri" w:cs="Arial"/>
          <w:b/>
          <w:bCs/>
          <w:i/>
          <w:iCs/>
          <w:spacing w:val="-6"/>
        </w:rPr>
        <w:t xml:space="preserve"> </w:t>
      </w:r>
      <w:r w:rsidRPr="00A41DD6">
        <w:rPr>
          <w:rFonts w:ascii="Calibri" w:hAnsi="Calibri" w:cs="Arial"/>
          <w:b/>
          <w:bCs/>
          <w:i/>
          <w:iCs/>
        </w:rPr>
        <w:t>el</w:t>
      </w:r>
      <w:r w:rsidRPr="00A41DD6">
        <w:rPr>
          <w:rFonts w:ascii="Calibri" w:hAnsi="Calibri" w:cs="Arial"/>
          <w:b/>
          <w:bCs/>
          <w:i/>
          <w:iCs/>
          <w:spacing w:val="-5"/>
        </w:rPr>
        <w:t xml:space="preserve"> </w:t>
      </w:r>
      <w:r w:rsidRPr="00A41DD6">
        <w:rPr>
          <w:rFonts w:ascii="Calibri" w:hAnsi="Calibri" w:cs="Arial"/>
          <w:b/>
          <w:bCs/>
          <w:i/>
          <w:iCs/>
        </w:rPr>
        <w:t>supu</w:t>
      </w:r>
      <w:r w:rsidRPr="00A41DD6">
        <w:rPr>
          <w:rFonts w:ascii="Calibri" w:hAnsi="Calibri" w:cs="Arial"/>
          <w:b/>
          <w:bCs/>
          <w:i/>
          <w:iCs/>
          <w:spacing w:val="1"/>
        </w:rPr>
        <w:t>e</w:t>
      </w:r>
      <w:r w:rsidRPr="00A41DD6">
        <w:rPr>
          <w:rFonts w:ascii="Calibri" w:hAnsi="Calibri" w:cs="Arial"/>
          <w:b/>
          <w:bCs/>
          <w:i/>
          <w:iCs/>
        </w:rPr>
        <w:t>sto</w:t>
      </w:r>
      <w:r w:rsidRPr="00A41DD6">
        <w:rPr>
          <w:rFonts w:ascii="Calibri" w:hAnsi="Calibri" w:cs="Arial"/>
          <w:b/>
          <w:bCs/>
          <w:i/>
          <w:iCs/>
          <w:spacing w:val="-6"/>
        </w:rPr>
        <w:t xml:space="preserve"> </w:t>
      </w:r>
      <w:r w:rsidRPr="00A41DD6">
        <w:rPr>
          <w:rFonts w:ascii="Calibri" w:hAnsi="Calibri" w:cs="Arial"/>
          <w:b/>
          <w:bCs/>
          <w:i/>
          <w:iCs/>
        </w:rPr>
        <w:t>a</w:t>
      </w:r>
      <w:r w:rsidRPr="00A41DD6">
        <w:rPr>
          <w:rFonts w:ascii="Calibri" w:hAnsi="Calibri" w:cs="Arial"/>
          <w:b/>
          <w:bCs/>
          <w:i/>
          <w:iCs/>
          <w:spacing w:val="-1"/>
        </w:rPr>
        <w:t>c</w:t>
      </w:r>
      <w:r w:rsidRPr="00A41DD6">
        <w:rPr>
          <w:rFonts w:ascii="Calibri" w:hAnsi="Calibri" w:cs="Arial"/>
          <w:b/>
          <w:bCs/>
          <w:i/>
          <w:iCs/>
        </w:rPr>
        <w:t>oso.</w:t>
      </w: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4"/>
        <w:gridCol w:w="1405"/>
        <w:gridCol w:w="900"/>
        <w:gridCol w:w="900"/>
      </w:tblGrid>
      <w:tr w:rsidR="008754B7" w:rsidRPr="005778B2" w14:paraId="51A98A4D" w14:textId="77777777">
        <w:trPr>
          <w:jc w:val="center"/>
        </w:trPr>
        <w:tc>
          <w:tcPr>
            <w:tcW w:w="5004" w:type="dxa"/>
            <w:vMerge w:val="restart"/>
            <w:shd w:val="clear" w:color="auto" w:fill="auto"/>
            <w:vAlign w:val="center"/>
          </w:tcPr>
          <w:p w14:paraId="78F23B6D" w14:textId="77777777" w:rsidR="008754B7" w:rsidRPr="00A41DD6" w:rsidRDefault="008754B7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LUGAR</w:t>
            </w:r>
          </w:p>
        </w:tc>
        <w:tc>
          <w:tcPr>
            <w:tcW w:w="1405" w:type="dxa"/>
            <w:vMerge w:val="restart"/>
            <w:shd w:val="clear" w:color="auto" w:fill="auto"/>
          </w:tcPr>
          <w:p w14:paraId="7FDECC10" w14:textId="77777777" w:rsidR="008754B7" w:rsidRPr="00A41DD6" w:rsidRDefault="008754B7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Marcar con X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2147919A" w14:textId="77777777" w:rsidR="008754B7" w:rsidRPr="00A41DD6" w:rsidRDefault="008754B7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caps/>
                <w:sz w:val="22"/>
                <w:szCs w:val="22"/>
              </w:rPr>
            </w:pPr>
            <w:r w:rsidRPr="00A41DD6">
              <w:rPr>
                <w:rFonts w:ascii="Calibri" w:hAnsi="Calibri" w:cs="Calibri"/>
                <w:caps/>
                <w:sz w:val="22"/>
                <w:szCs w:val="22"/>
              </w:rPr>
              <w:t>testigos</w:t>
            </w:r>
          </w:p>
        </w:tc>
      </w:tr>
      <w:tr w:rsidR="008754B7" w:rsidRPr="005778B2" w14:paraId="790EC78F" w14:textId="77777777">
        <w:trPr>
          <w:jc w:val="center"/>
        </w:trPr>
        <w:tc>
          <w:tcPr>
            <w:tcW w:w="5004" w:type="dxa"/>
            <w:vMerge/>
            <w:shd w:val="clear" w:color="auto" w:fill="auto"/>
          </w:tcPr>
          <w:p w14:paraId="702B7F24" w14:textId="77777777" w:rsidR="008754B7" w:rsidRPr="00A41DD6" w:rsidRDefault="008754B7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5" w:type="dxa"/>
            <w:vMerge/>
            <w:shd w:val="clear" w:color="auto" w:fill="auto"/>
          </w:tcPr>
          <w:p w14:paraId="4FB979BE" w14:textId="77777777" w:rsidR="008754B7" w:rsidRPr="00A41DD6" w:rsidRDefault="008754B7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19805CFF" w14:textId="77777777" w:rsidR="008754B7" w:rsidRPr="00A41DD6" w:rsidRDefault="008754B7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C7C567C" w14:textId="77777777" w:rsidR="008754B7" w:rsidRPr="00A41DD6" w:rsidRDefault="008754B7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9F67A4" w:rsidRPr="005778B2" w14:paraId="145AA92A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470AA42C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Aula en presencia de profesorado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7E49031F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209C5FB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BFD02A0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F67A4" w:rsidRPr="005778B2" w14:paraId="1355A5B7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75187F74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Aula en ausencia de profesorado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47DE851E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EA5B307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5D1F94B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F67A4" w:rsidRPr="005778B2" w14:paraId="22A3E69E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57C30D82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Pasillos (entradas / salidas)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70EA1E9F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0A5B744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0748F22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F67A4" w:rsidRPr="005778B2" w14:paraId="634C1697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04D2F805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 xml:space="preserve">Pasillos </w:t>
            </w:r>
            <w:r w:rsidR="00C70DB0" w:rsidRPr="00A41DD6">
              <w:rPr>
                <w:rFonts w:ascii="Calibri" w:hAnsi="Calibri" w:cs="Calibri"/>
                <w:sz w:val="22"/>
                <w:szCs w:val="22"/>
              </w:rPr>
              <w:t>(</w:t>
            </w:r>
            <w:r w:rsidRPr="00A41DD6">
              <w:rPr>
                <w:rFonts w:ascii="Calibri" w:hAnsi="Calibri" w:cs="Calibri"/>
                <w:sz w:val="22"/>
                <w:szCs w:val="22"/>
              </w:rPr>
              <w:t>entre horas</w:t>
            </w:r>
            <w:r w:rsidR="00C70DB0" w:rsidRPr="00A41DD6">
              <w:rPr>
                <w:rFonts w:ascii="Calibri" w:hAnsi="Calibri" w:cs="Calibri"/>
                <w:sz w:val="22"/>
                <w:szCs w:val="22"/>
              </w:rPr>
              <w:t xml:space="preserve"> de clase)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2C818945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07BF16A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DE91EB7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F67A4" w:rsidRPr="005778B2" w14:paraId="3DA938DF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790B8877" w14:textId="77777777" w:rsidR="009F67A4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Patios en Educación Física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4A7F2B13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BA45CD6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B8A248E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0DB0" w:rsidRPr="005778B2" w14:paraId="35BA3C6E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1FF7A253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Patios en recreos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7A1AFF6C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8C5D80E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8FE7ACF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971F2" w:rsidRPr="005778B2" w14:paraId="32426D0B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44AD0AA6" w14:textId="77777777" w:rsidR="002971F2" w:rsidRPr="00A41DD6" w:rsidRDefault="002971F2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Comedor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D7E4F1B" w14:textId="77777777" w:rsidR="002971F2" w:rsidRPr="00A41DD6" w:rsidRDefault="002971F2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1AD9F9E" w14:textId="77777777" w:rsidR="002971F2" w:rsidRPr="00A41DD6" w:rsidRDefault="002971F2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CD13DF2" w14:textId="77777777" w:rsidR="002971F2" w:rsidRPr="00A41DD6" w:rsidRDefault="002971F2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0DB0" w:rsidRPr="005778B2" w14:paraId="3A3C6D9C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395E09DA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 xml:space="preserve">Cafetería 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67ACB547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7B350C3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52E3F39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0DB0" w:rsidRPr="005778B2" w14:paraId="63C9D196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3B45D5D6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Aseos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01293642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5132858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AFF6B72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0DB0" w:rsidRPr="005778B2" w14:paraId="3CEF9013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507A4F91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En el exterior del centro (entradas y salidas)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7F4B52FA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7BB30D8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34D70DD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0DB0" w:rsidRPr="005778B2" w14:paraId="643835A9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4D76EECF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En el exterior del centro (en tiempo no escolar)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66B46718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1E3F323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10F36361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90A5A" w:rsidRPr="005778B2" w14:paraId="632304FD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5B6F81CA" w14:textId="77777777" w:rsidR="00090A5A" w:rsidRPr="00A41DD6" w:rsidRDefault="00090A5A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Autobús/transporte escolar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5FD303B7" w14:textId="77777777" w:rsidR="00090A5A" w:rsidRPr="00A41DD6" w:rsidRDefault="00090A5A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D425B72" w14:textId="77777777" w:rsidR="00090A5A" w:rsidRPr="00A41DD6" w:rsidRDefault="00090A5A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5BB07B2" w14:textId="77777777" w:rsidR="00090A5A" w:rsidRPr="00A41DD6" w:rsidRDefault="00090A5A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0DB0" w:rsidRPr="005778B2" w14:paraId="71F4340C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51834922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b/>
                <w:sz w:val="22"/>
                <w:szCs w:val="22"/>
              </w:rPr>
            </w:pPr>
            <w:r w:rsidRPr="00A41DD6">
              <w:rPr>
                <w:rFonts w:ascii="Calibri" w:hAnsi="Calibri" w:cs="Calibri"/>
                <w:b/>
                <w:sz w:val="22"/>
                <w:szCs w:val="22"/>
              </w:rPr>
              <w:t>Otros (especificar)</w:t>
            </w:r>
            <w:r w:rsidR="005B2333" w:rsidRPr="00A41DD6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3499746B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7E140941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1B40164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1A6400E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765DE" w:rsidRPr="005778B2" w14:paraId="4405AB13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407D9DD4" w14:textId="77777777" w:rsidR="001765DE" w:rsidRPr="00A41DD6" w:rsidRDefault="00060B59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b/>
                <w:sz w:val="22"/>
                <w:szCs w:val="22"/>
              </w:rPr>
            </w:pPr>
            <w:r w:rsidRPr="00A41DD6">
              <w:rPr>
                <w:rFonts w:ascii="Calibri" w:hAnsi="Calibri" w:cs="Calibri"/>
                <w:b/>
                <w:sz w:val="22"/>
                <w:szCs w:val="22"/>
              </w:rPr>
              <w:t>Redes sociales</w:t>
            </w:r>
            <w:r w:rsidR="005B2333" w:rsidRPr="00A41DD6">
              <w:rPr>
                <w:rFonts w:ascii="Calibri" w:hAnsi="Calibri" w:cs="Calibri"/>
                <w:b/>
                <w:sz w:val="22"/>
                <w:szCs w:val="22"/>
              </w:rPr>
              <w:t xml:space="preserve"> (especificar):</w:t>
            </w:r>
          </w:p>
          <w:p w14:paraId="2E1CB664" w14:textId="77777777" w:rsidR="005B2333" w:rsidRPr="00A41DD6" w:rsidRDefault="005B2333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1E8DF525" w14:textId="77777777" w:rsidR="001765DE" w:rsidRPr="00A41DD6" w:rsidRDefault="001765DE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702459D" w14:textId="77777777" w:rsidR="001765DE" w:rsidRPr="00A41DD6" w:rsidRDefault="001765DE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D356237" w14:textId="77777777" w:rsidR="001765DE" w:rsidRPr="00A41DD6" w:rsidRDefault="001765DE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880E29A" w14:textId="2960E567" w:rsidR="00AD05CF" w:rsidRDefault="00D45D4E" w:rsidP="00104216">
      <w:pPr>
        <w:keepNext/>
        <w:keepLines/>
        <w:numPr>
          <w:ilvl w:val="1"/>
          <w:numId w:val="37"/>
        </w:numPr>
        <w:tabs>
          <w:tab w:val="left" w:pos="680"/>
        </w:tabs>
        <w:kinsoku w:val="0"/>
        <w:overflowPunct w:val="0"/>
        <w:spacing w:before="240" w:after="240"/>
        <w:rPr>
          <w:rFonts w:ascii="Calibri" w:hAnsi="Calibri" w:cs="Arial"/>
          <w:b/>
          <w:bCs/>
          <w:i/>
          <w:iCs/>
        </w:rPr>
      </w:pPr>
      <w:r w:rsidRPr="00D45D4E">
        <w:rPr>
          <w:rFonts w:ascii="Calibri" w:hAnsi="Calibri" w:cs="Arial"/>
          <w:b/>
        </w:rPr>
        <w:t>Relación de t</w:t>
      </w:r>
      <w:r w:rsidR="00AD05CF" w:rsidRPr="00D45D4E">
        <w:rPr>
          <w:rFonts w:ascii="Calibri" w:hAnsi="Calibri" w:cs="Arial"/>
          <w:b/>
          <w:bCs/>
          <w:i/>
          <w:iCs/>
        </w:rPr>
        <w:t>e</w:t>
      </w:r>
      <w:r w:rsidR="00AD05CF" w:rsidRPr="00D45D4E">
        <w:rPr>
          <w:rFonts w:ascii="Calibri" w:hAnsi="Calibri" w:cs="Arial"/>
          <w:b/>
          <w:bCs/>
          <w:i/>
          <w:iCs/>
          <w:spacing w:val="-1"/>
        </w:rPr>
        <w:t>s</w:t>
      </w:r>
      <w:r w:rsidR="00AD05CF" w:rsidRPr="00D45D4E">
        <w:rPr>
          <w:rFonts w:ascii="Calibri" w:hAnsi="Calibri" w:cs="Arial"/>
          <w:b/>
          <w:bCs/>
          <w:i/>
          <w:iCs/>
        </w:rPr>
        <w:t>tig</w:t>
      </w:r>
      <w:r w:rsidR="00AD05CF" w:rsidRPr="00D45D4E">
        <w:rPr>
          <w:rFonts w:ascii="Calibri" w:hAnsi="Calibri" w:cs="Arial"/>
          <w:b/>
          <w:bCs/>
          <w:i/>
          <w:iCs/>
          <w:spacing w:val="1"/>
        </w:rPr>
        <w:t>o</w:t>
      </w:r>
      <w:r w:rsidR="00AD05CF" w:rsidRPr="00D45D4E">
        <w:rPr>
          <w:rFonts w:ascii="Calibri" w:hAnsi="Calibri" w:cs="Arial"/>
          <w:b/>
          <w:bCs/>
          <w:i/>
          <w:iCs/>
        </w:rPr>
        <w:t>s,</w:t>
      </w:r>
      <w:r w:rsidR="00AD05CF" w:rsidRPr="00D45D4E">
        <w:rPr>
          <w:rFonts w:ascii="Calibri" w:hAnsi="Calibri" w:cs="Arial"/>
          <w:b/>
          <w:bCs/>
          <w:i/>
          <w:iCs/>
          <w:spacing w:val="-8"/>
        </w:rPr>
        <w:t xml:space="preserve"> </w:t>
      </w:r>
      <w:r w:rsidR="00AD05CF" w:rsidRPr="00D45D4E">
        <w:rPr>
          <w:rFonts w:ascii="Calibri" w:hAnsi="Calibri" w:cs="Arial"/>
          <w:b/>
          <w:bCs/>
          <w:i/>
          <w:iCs/>
        </w:rPr>
        <w:t>si</w:t>
      </w:r>
      <w:r w:rsidR="00AD05CF" w:rsidRPr="00D45D4E">
        <w:rPr>
          <w:rFonts w:ascii="Calibri" w:hAnsi="Calibri" w:cs="Arial"/>
          <w:b/>
          <w:bCs/>
          <w:i/>
          <w:iCs/>
          <w:spacing w:val="-6"/>
        </w:rPr>
        <w:t xml:space="preserve"> </w:t>
      </w:r>
      <w:r w:rsidR="00AD05CF" w:rsidRPr="00D45D4E">
        <w:rPr>
          <w:rFonts w:ascii="Calibri" w:hAnsi="Calibri" w:cs="Arial"/>
          <w:b/>
          <w:bCs/>
          <w:i/>
          <w:iCs/>
        </w:rPr>
        <w:t>los</w:t>
      </w:r>
      <w:r w:rsidR="00AD05CF" w:rsidRPr="00D45D4E">
        <w:rPr>
          <w:rFonts w:ascii="Calibri" w:hAnsi="Calibri" w:cs="Arial"/>
          <w:b/>
          <w:bCs/>
          <w:i/>
          <w:iCs/>
          <w:spacing w:val="-8"/>
        </w:rPr>
        <w:t xml:space="preserve"> </w:t>
      </w:r>
      <w:r w:rsidR="00AD05CF" w:rsidRPr="00D45D4E">
        <w:rPr>
          <w:rFonts w:ascii="Calibri" w:hAnsi="Calibri" w:cs="Arial"/>
          <w:b/>
          <w:bCs/>
          <w:i/>
          <w:iCs/>
        </w:rPr>
        <w:t>h</w:t>
      </w:r>
      <w:r w:rsidR="00AD05CF" w:rsidRPr="00D45D4E">
        <w:rPr>
          <w:rFonts w:ascii="Calibri" w:hAnsi="Calibri" w:cs="Arial"/>
          <w:b/>
          <w:bCs/>
          <w:i/>
          <w:iCs/>
          <w:spacing w:val="1"/>
        </w:rPr>
        <w:t>u</w:t>
      </w:r>
      <w:r w:rsidR="00AD05CF" w:rsidRPr="00D45D4E">
        <w:rPr>
          <w:rFonts w:ascii="Calibri" w:hAnsi="Calibri" w:cs="Arial"/>
          <w:b/>
          <w:bCs/>
          <w:i/>
          <w:iCs/>
        </w:rPr>
        <w:t>bi</w:t>
      </w:r>
      <w:r w:rsidR="00AD05CF" w:rsidRPr="00D45D4E">
        <w:rPr>
          <w:rFonts w:ascii="Calibri" w:hAnsi="Calibri" w:cs="Arial"/>
          <w:b/>
          <w:bCs/>
          <w:i/>
          <w:iCs/>
          <w:spacing w:val="1"/>
        </w:rPr>
        <w:t>e</w:t>
      </w:r>
      <w:r w:rsidR="00AD05CF" w:rsidRPr="00D45D4E">
        <w:rPr>
          <w:rFonts w:ascii="Calibri" w:hAnsi="Calibri" w:cs="Arial"/>
          <w:b/>
          <w:bCs/>
          <w:i/>
          <w:iCs/>
        </w:rPr>
        <w:t>se</w:t>
      </w:r>
      <w:r w:rsidR="008754B7" w:rsidRPr="00D45D4E">
        <w:rPr>
          <w:rFonts w:ascii="Calibri" w:hAnsi="Calibri" w:cs="Arial"/>
          <w:b/>
          <w:bCs/>
          <w:i/>
          <w:iCs/>
        </w:rPr>
        <w:t>:</w:t>
      </w:r>
    </w:p>
    <w:p w14:paraId="31BEF72A" w14:textId="77777777" w:rsidR="00104216" w:rsidRDefault="00104216" w:rsidP="00104216">
      <w:pPr>
        <w:keepNext/>
        <w:keepLines/>
        <w:tabs>
          <w:tab w:val="left" w:pos="680"/>
        </w:tabs>
        <w:kinsoku w:val="0"/>
        <w:overflowPunct w:val="0"/>
        <w:spacing w:before="240" w:after="240"/>
        <w:ind w:left="720"/>
        <w:rPr>
          <w:rFonts w:ascii="Calibri" w:hAnsi="Calibri" w:cs="Arial"/>
          <w:b/>
          <w:bCs/>
          <w:i/>
          <w:iCs/>
        </w:rPr>
      </w:pPr>
    </w:p>
    <w:p w14:paraId="40060695" w14:textId="741238C3" w:rsidR="00464B9E" w:rsidRPr="00175FF7" w:rsidRDefault="00AD05CF" w:rsidP="00104216">
      <w:pPr>
        <w:keepNext/>
        <w:keepLines/>
        <w:numPr>
          <w:ilvl w:val="0"/>
          <w:numId w:val="37"/>
        </w:numPr>
        <w:kinsoku w:val="0"/>
        <w:overflowPunct w:val="0"/>
        <w:spacing w:before="240" w:after="240"/>
        <w:rPr>
          <w:rFonts w:ascii="Calibri" w:hAnsi="Calibri" w:cs="Arial"/>
          <w:b/>
        </w:rPr>
      </w:pPr>
      <w:r w:rsidRPr="00D45D4E">
        <w:rPr>
          <w:rFonts w:ascii="Calibri" w:hAnsi="Calibri" w:cs="Arial"/>
          <w:b/>
          <w:bCs/>
        </w:rPr>
        <w:t>I</w:t>
      </w:r>
      <w:r w:rsidR="00060B59">
        <w:rPr>
          <w:rFonts w:ascii="Calibri" w:hAnsi="Calibri" w:cs="Arial"/>
          <w:b/>
          <w:bCs/>
        </w:rPr>
        <w:t>nformación complementaria.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9"/>
        <w:gridCol w:w="900"/>
        <w:gridCol w:w="914"/>
      </w:tblGrid>
      <w:tr w:rsidR="00175FF7" w:rsidRPr="005778B2" w14:paraId="06201BA6" w14:textId="77777777">
        <w:trPr>
          <w:jc w:val="center"/>
        </w:trPr>
        <w:tc>
          <w:tcPr>
            <w:tcW w:w="6099" w:type="dxa"/>
            <w:shd w:val="clear" w:color="auto" w:fill="auto"/>
            <w:vAlign w:val="center"/>
          </w:tcPr>
          <w:p w14:paraId="42374BC9" w14:textId="77777777" w:rsidR="00175FF7" w:rsidRPr="005778B2" w:rsidRDefault="00175FF7" w:rsidP="005778B2">
            <w:pPr>
              <w:keepLines/>
              <w:kinsoku w:val="0"/>
              <w:overflowPunct w:val="0"/>
              <w:spacing w:before="74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E6326B3" w14:textId="77777777" w:rsidR="00175FF7" w:rsidRPr="005778B2" w:rsidRDefault="00175FF7" w:rsidP="005778B2">
            <w:pPr>
              <w:keepLines/>
              <w:kinsoku w:val="0"/>
              <w:overflowPunct w:val="0"/>
              <w:spacing w:before="74"/>
              <w:jc w:val="center"/>
              <w:rPr>
                <w:rFonts w:ascii="Calibri" w:hAnsi="Calibri" w:cs="Arial"/>
                <w:b/>
                <w:bCs/>
              </w:rPr>
            </w:pPr>
            <w:r w:rsidRPr="005778B2">
              <w:rPr>
                <w:rFonts w:ascii="Calibri" w:hAnsi="Calibri" w:cs="Arial"/>
                <w:b/>
                <w:bCs/>
              </w:rPr>
              <w:t>SI</w:t>
            </w:r>
          </w:p>
        </w:tc>
        <w:tc>
          <w:tcPr>
            <w:tcW w:w="914" w:type="dxa"/>
            <w:shd w:val="clear" w:color="auto" w:fill="auto"/>
            <w:vAlign w:val="center"/>
          </w:tcPr>
          <w:p w14:paraId="1CD08236" w14:textId="77777777" w:rsidR="00175FF7" w:rsidRPr="005778B2" w:rsidRDefault="00175FF7" w:rsidP="005778B2">
            <w:pPr>
              <w:keepLines/>
              <w:kinsoku w:val="0"/>
              <w:overflowPunct w:val="0"/>
              <w:spacing w:before="74"/>
              <w:jc w:val="center"/>
              <w:rPr>
                <w:rFonts w:ascii="Calibri" w:hAnsi="Calibri" w:cs="Arial"/>
                <w:b/>
                <w:bCs/>
              </w:rPr>
            </w:pPr>
            <w:r w:rsidRPr="005778B2">
              <w:rPr>
                <w:rFonts w:ascii="Calibri" w:hAnsi="Calibri" w:cs="Arial"/>
                <w:b/>
                <w:bCs/>
              </w:rPr>
              <w:t>NO</w:t>
            </w:r>
          </w:p>
        </w:tc>
      </w:tr>
      <w:tr w:rsidR="00175FF7" w:rsidRPr="005778B2" w14:paraId="3CA2595C" w14:textId="77777777">
        <w:trPr>
          <w:jc w:val="center"/>
        </w:trPr>
        <w:tc>
          <w:tcPr>
            <w:tcW w:w="6099" w:type="dxa"/>
            <w:shd w:val="clear" w:color="auto" w:fill="auto"/>
            <w:vAlign w:val="center"/>
          </w:tcPr>
          <w:p w14:paraId="18D17477" w14:textId="77777777" w:rsidR="00175FF7" w:rsidRPr="00A41DD6" w:rsidRDefault="00175FF7" w:rsidP="005778B2">
            <w:pPr>
              <w:pStyle w:val="TableParagraph"/>
              <w:keepLines/>
              <w:kinsoku w:val="0"/>
              <w:overflowPunct w:val="0"/>
              <w:rPr>
                <w:rFonts w:ascii="Calibri" w:hAnsi="Calibri" w:cs="Arial"/>
                <w:sz w:val="22"/>
                <w:szCs w:val="22"/>
              </w:rPr>
            </w:pP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E</w:t>
            </w:r>
            <w:r w:rsidRPr="00A41DD6">
              <w:rPr>
                <w:rFonts w:ascii="Calibri" w:hAnsi="Calibri" w:cs="Arial"/>
                <w:sz w:val="22"/>
                <w:szCs w:val="22"/>
              </w:rPr>
              <w:t>x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i</w:t>
            </w:r>
            <w:r w:rsidRPr="00A41DD6">
              <w:rPr>
                <w:rFonts w:ascii="Calibri" w:hAnsi="Calibri" w:cs="Arial"/>
                <w:sz w:val="22"/>
                <w:szCs w:val="22"/>
              </w:rPr>
              <w:t>ste</w:t>
            </w:r>
            <w:r w:rsidR="008E6C2E" w:rsidRPr="00A41DD6">
              <w:rPr>
                <w:rFonts w:ascii="Calibri" w:hAnsi="Calibri" w:cs="Arial"/>
                <w:sz w:val="22"/>
                <w:szCs w:val="22"/>
              </w:rPr>
              <w:t xml:space="preserve">ncia de </w:t>
            </w:r>
            <w:r w:rsidRPr="00A41DD6">
              <w:rPr>
                <w:rFonts w:ascii="Calibri" w:hAnsi="Calibri" w:cs="Arial"/>
                <w:sz w:val="22"/>
                <w:szCs w:val="22"/>
              </w:rPr>
              <w:t>info</w:t>
            </w:r>
            <w:r w:rsidRPr="00A41DD6">
              <w:rPr>
                <w:rFonts w:ascii="Calibri" w:hAnsi="Calibri" w:cs="Arial"/>
                <w:spacing w:val="-2"/>
                <w:sz w:val="22"/>
                <w:szCs w:val="22"/>
              </w:rPr>
              <w:t>r</w:t>
            </w:r>
            <w:r w:rsidRPr="00A41DD6">
              <w:rPr>
                <w:rFonts w:ascii="Calibri" w:hAnsi="Calibri" w:cs="Arial"/>
                <w:spacing w:val="4"/>
                <w:sz w:val="22"/>
                <w:szCs w:val="22"/>
              </w:rPr>
              <w:t>m</w:t>
            </w:r>
            <w:r w:rsidRPr="00A41DD6">
              <w:rPr>
                <w:rFonts w:ascii="Calibri" w:hAnsi="Calibri" w:cs="Arial"/>
                <w:sz w:val="22"/>
                <w:szCs w:val="22"/>
              </w:rPr>
              <w:t>e</w:t>
            </w:r>
            <w:r w:rsidRPr="00A41DD6">
              <w:rPr>
                <w:rFonts w:ascii="Calibri" w:hAnsi="Calibri" w:cs="Arial"/>
                <w:spacing w:val="-12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4"/>
                <w:sz w:val="22"/>
                <w:szCs w:val="22"/>
              </w:rPr>
              <w:t>m</w:t>
            </w:r>
            <w:r w:rsidRPr="00A41DD6">
              <w:rPr>
                <w:rFonts w:ascii="Calibri" w:hAnsi="Calibri" w:cs="Arial"/>
                <w:sz w:val="22"/>
                <w:szCs w:val="22"/>
              </w:rPr>
              <w:t>é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d</w:t>
            </w:r>
            <w:r w:rsidRPr="00A41DD6">
              <w:rPr>
                <w:rFonts w:ascii="Calibri" w:hAnsi="Calibri" w:cs="Arial"/>
                <w:sz w:val="22"/>
                <w:szCs w:val="22"/>
              </w:rPr>
              <w:t>ico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66DC5CF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2C4A621A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175FF7" w:rsidRPr="005778B2" w14:paraId="1F0C69AB" w14:textId="77777777">
        <w:trPr>
          <w:jc w:val="center"/>
        </w:trPr>
        <w:tc>
          <w:tcPr>
            <w:tcW w:w="6099" w:type="dxa"/>
            <w:shd w:val="clear" w:color="auto" w:fill="auto"/>
            <w:vAlign w:val="center"/>
          </w:tcPr>
          <w:p w14:paraId="3B4AF710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41DD6">
              <w:rPr>
                <w:rFonts w:ascii="Calibri" w:hAnsi="Calibri" w:cs="Arial"/>
                <w:sz w:val="22"/>
                <w:szCs w:val="22"/>
              </w:rPr>
              <w:t>¿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E</w:t>
            </w:r>
            <w:r w:rsidRPr="00A41DD6">
              <w:rPr>
                <w:rFonts w:ascii="Calibri" w:hAnsi="Calibri" w:cs="Arial"/>
                <w:sz w:val="22"/>
                <w:szCs w:val="22"/>
              </w:rPr>
              <w:t>l</w:t>
            </w:r>
            <w:r w:rsidRPr="00A41DD6">
              <w:rPr>
                <w:rFonts w:ascii="Calibri" w:hAnsi="Calibri" w:cs="Arial"/>
                <w:spacing w:val="-8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z w:val="22"/>
                <w:szCs w:val="22"/>
              </w:rPr>
              <w:t>c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e</w:t>
            </w:r>
            <w:r w:rsidRPr="00A41DD6">
              <w:rPr>
                <w:rFonts w:ascii="Calibri" w:hAnsi="Calibri" w:cs="Arial"/>
                <w:sz w:val="22"/>
                <w:szCs w:val="22"/>
              </w:rPr>
              <w:t>ntro</w:t>
            </w:r>
            <w:r w:rsidRPr="00A41DD6">
              <w:rPr>
                <w:rFonts w:ascii="Calibri" w:hAnsi="Calibri" w:cs="Arial"/>
                <w:spacing w:val="-6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d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i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s</w:t>
            </w:r>
            <w:r w:rsidRPr="00A41DD6">
              <w:rPr>
                <w:rFonts w:ascii="Calibri" w:hAnsi="Calibri" w:cs="Arial"/>
                <w:sz w:val="22"/>
                <w:szCs w:val="22"/>
              </w:rPr>
              <w:t>p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o</w:t>
            </w:r>
            <w:r w:rsidRPr="00A41DD6">
              <w:rPr>
                <w:rFonts w:ascii="Calibri" w:hAnsi="Calibri" w:cs="Arial"/>
                <w:sz w:val="22"/>
                <w:szCs w:val="22"/>
              </w:rPr>
              <w:t>ne</w:t>
            </w:r>
            <w:r w:rsidRPr="00A41DD6">
              <w:rPr>
                <w:rFonts w:ascii="Calibri" w:hAnsi="Calibri" w:cs="Arial"/>
                <w:spacing w:val="-6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d</w:t>
            </w:r>
            <w:r w:rsidRPr="00A41DD6">
              <w:rPr>
                <w:rFonts w:ascii="Calibri" w:hAnsi="Calibri" w:cs="Arial"/>
                <w:sz w:val="22"/>
                <w:szCs w:val="22"/>
              </w:rPr>
              <w:t>e</w:t>
            </w:r>
            <w:r w:rsidRPr="00A41DD6">
              <w:rPr>
                <w:rFonts w:ascii="Calibri" w:hAnsi="Calibri" w:cs="Arial"/>
                <w:spacing w:val="-6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u</w:t>
            </w:r>
            <w:r w:rsidRPr="00A41DD6">
              <w:rPr>
                <w:rFonts w:ascii="Calibri" w:hAnsi="Calibri" w:cs="Arial"/>
                <w:sz w:val="22"/>
                <w:szCs w:val="22"/>
              </w:rPr>
              <w:t>na</w:t>
            </w:r>
            <w:r w:rsidRPr="00A41DD6">
              <w:rPr>
                <w:rFonts w:ascii="Calibri" w:hAnsi="Calibri" w:cs="Arial"/>
                <w:spacing w:val="-5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c</w:t>
            </w:r>
            <w:r w:rsidRPr="00A41DD6">
              <w:rPr>
                <w:rFonts w:ascii="Calibri" w:hAnsi="Calibri" w:cs="Arial"/>
                <w:sz w:val="22"/>
                <w:szCs w:val="22"/>
              </w:rPr>
              <w:t>o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pi</w:t>
            </w:r>
            <w:r w:rsidRPr="00A41DD6">
              <w:rPr>
                <w:rFonts w:ascii="Calibri" w:hAnsi="Calibri" w:cs="Arial"/>
                <w:sz w:val="22"/>
                <w:szCs w:val="22"/>
              </w:rPr>
              <w:t>a</w:t>
            </w:r>
            <w:r w:rsidRPr="00A41DD6">
              <w:rPr>
                <w:rFonts w:ascii="Calibri" w:hAnsi="Calibri" w:cs="Arial"/>
                <w:spacing w:val="-5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z w:val="22"/>
                <w:szCs w:val="22"/>
              </w:rPr>
              <w:t>d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e</w:t>
            </w:r>
            <w:r w:rsidRPr="00A41DD6">
              <w:rPr>
                <w:rFonts w:ascii="Calibri" w:hAnsi="Calibri" w:cs="Arial"/>
                <w:sz w:val="22"/>
                <w:szCs w:val="22"/>
              </w:rPr>
              <w:t>l</w:t>
            </w:r>
            <w:r w:rsidRPr="00A41DD6">
              <w:rPr>
                <w:rFonts w:ascii="Calibri" w:hAnsi="Calibri" w:cs="Arial"/>
                <w:spacing w:val="-7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i</w:t>
            </w:r>
            <w:r w:rsidRPr="00A41DD6">
              <w:rPr>
                <w:rFonts w:ascii="Calibri" w:hAnsi="Calibri" w:cs="Arial"/>
                <w:sz w:val="22"/>
                <w:szCs w:val="22"/>
              </w:rPr>
              <w:t>n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f</w:t>
            </w:r>
            <w:r w:rsidRPr="00A41DD6">
              <w:rPr>
                <w:rFonts w:ascii="Calibri" w:hAnsi="Calibri" w:cs="Arial"/>
                <w:sz w:val="22"/>
                <w:szCs w:val="22"/>
              </w:rPr>
              <w:t>o</w:t>
            </w:r>
            <w:r w:rsidRPr="00A41DD6">
              <w:rPr>
                <w:rFonts w:ascii="Calibri" w:hAnsi="Calibri" w:cs="Arial"/>
                <w:spacing w:val="-2"/>
                <w:sz w:val="22"/>
                <w:szCs w:val="22"/>
              </w:rPr>
              <w:t>r</w:t>
            </w:r>
            <w:r w:rsidRPr="00A41DD6">
              <w:rPr>
                <w:rFonts w:ascii="Calibri" w:hAnsi="Calibri" w:cs="Arial"/>
                <w:spacing w:val="4"/>
                <w:sz w:val="22"/>
                <w:szCs w:val="22"/>
              </w:rPr>
              <w:t>m</w:t>
            </w:r>
            <w:r w:rsidRPr="00A41DD6">
              <w:rPr>
                <w:rFonts w:ascii="Calibri" w:hAnsi="Calibri" w:cs="Arial"/>
                <w:sz w:val="22"/>
                <w:szCs w:val="22"/>
              </w:rPr>
              <w:t>e?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5F4F615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6191523A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175FF7" w:rsidRPr="005778B2" w14:paraId="05386923" w14:textId="77777777">
        <w:trPr>
          <w:jc w:val="center"/>
        </w:trPr>
        <w:tc>
          <w:tcPr>
            <w:tcW w:w="6099" w:type="dxa"/>
            <w:shd w:val="clear" w:color="auto" w:fill="auto"/>
            <w:vAlign w:val="center"/>
          </w:tcPr>
          <w:p w14:paraId="3A3E7C7E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E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x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i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s</w:t>
            </w:r>
            <w:r w:rsidRPr="00A41DD6">
              <w:rPr>
                <w:rFonts w:ascii="Calibri" w:hAnsi="Calibri" w:cs="Arial"/>
                <w:sz w:val="22"/>
                <w:szCs w:val="22"/>
              </w:rPr>
              <w:t>te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n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ci</w:t>
            </w:r>
            <w:r w:rsidRPr="00A41DD6">
              <w:rPr>
                <w:rFonts w:ascii="Calibri" w:hAnsi="Calibri" w:cs="Arial"/>
                <w:sz w:val="22"/>
                <w:szCs w:val="22"/>
              </w:rPr>
              <w:t>a</w:t>
            </w:r>
            <w:r w:rsidRPr="00A41DD6">
              <w:rPr>
                <w:rFonts w:ascii="Calibri" w:hAnsi="Calibri" w:cs="Arial"/>
                <w:spacing w:val="-7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d</w:t>
            </w:r>
            <w:r w:rsidRPr="00A41DD6">
              <w:rPr>
                <w:rFonts w:ascii="Calibri" w:hAnsi="Calibri" w:cs="Arial"/>
                <w:sz w:val="22"/>
                <w:szCs w:val="22"/>
              </w:rPr>
              <w:t>e</w:t>
            </w:r>
            <w:r w:rsidRPr="00A41DD6">
              <w:rPr>
                <w:rFonts w:ascii="Calibri" w:hAnsi="Calibri" w:cs="Arial"/>
                <w:spacing w:val="-7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d</w:t>
            </w:r>
            <w:r w:rsidRPr="00A41DD6">
              <w:rPr>
                <w:rFonts w:ascii="Calibri" w:hAnsi="Calibri" w:cs="Arial"/>
                <w:sz w:val="22"/>
                <w:szCs w:val="22"/>
              </w:rPr>
              <w:t>e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n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u</w:t>
            </w:r>
            <w:r w:rsidRPr="00A41DD6">
              <w:rPr>
                <w:rFonts w:ascii="Calibri" w:hAnsi="Calibri" w:cs="Arial"/>
                <w:sz w:val="22"/>
                <w:szCs w:val="22"/>
              </w:rPr>
              <w:t>nc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i</w:t>
            </w:r>
            <w:r w:rsidRPr="00A41DD6">
              <w:rPr>
                <w:rFonts w:ascii="Calibri" w:hAnsi="Calibri" w:cs="Arial"/>
                <w:sz w:val="22"/>
                <w:szCs w:val="22"/>
              </w:rPr>
              <w:t>a</w:t>
            </w:r>
            <w:r w:rsidRPr="00A41DD6">
              <w:rPr>
                <w:rFonts w:ascii="Calibri" w:hAnsi="Calibri" w:cs="Arial"/>
                <w:spacing w:val="-5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z w:val="22"/>
                <w:szCs w:val="22"/>
              </w:rPr>
              <w:t>p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o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lic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i</w:t>
            </w:r>
            <w:r w:rsidRPr="00A41DD6">
              <w:rPr>
                <w:rFonts w:ascii="Calibri" w:hAnsi="Calibri" w:cs="Arial"/>
                <w:sz w:val="22"/>
                <w:szCs w:val="22"/>
              </w:rPr>
              <w:t>a</w:t>
            </w:r>
            <w:r w:rsidRPr="00A41DD6">
              <w:rPr>
                <w:rFonts w:ascii="Calibri" w:hAnsi="Calibri" w:cs="Arial"/>
                <w:spacing w:val="-2"/>
                <w:sz w:val="22"/>
                <w:szCs w:val="22"/>
              </w:rPr>
              <w:t>l</w:t>
            </w:r>
            <w:r w:rsidRPr="00A41DD6">
              <w:rPr>
                <w:rFonts w:ascii="Calibri" w:hAnsi="Calibri" w:cs="Arial"/>
                <w:sz w:val="22"/>
                <w:szCs w:val="22"/>
              </w:rPr>
              <w:t>,</w:t>
            </w:r>
            <w:r w:rsidRPr="00A41DD6">
              <w:rPr>
                <w:rFonts w:ascii="Calibri" w:hAnsi="Calibri" w:cs="Arial"/>
                <w:spacing w:val="-6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z w:val="22"/>
                <w:szCs w:val="22"/>
              </w:rPr>
              <w:t>j</w:t>
            </w:r>
            <w:r w:rsidRPr="00A41DD6">
              <w:rPr>
                <w:rFonts w:ascii="Calibri" w:hAnsi="Calibri" w:cs="Arial"/>
                <w:spacing w:val="5"/>
                <w:sz w:val="22"/>
                <w:szCs w:val="22"/>
              </w:rPr>
              <w:t>u</w:t>
            </w:r>
            <w:r w:rsidRPr="00A41DD6">
              <w:rPr>
                <w:rFonts w:ascii="Calibri" w:hAnsi="Calibri" w:cs="Arial"/>
                <w:sz w:val="22"/>
                <w:szCs w:val="22"/>
              </w:rPr>
              <w:t>d</w:t>
            </w:r>
            <w:r w:rsidRPr="00A41DD6">
              <w:rPr>
                <w:rFonts w:ascii="Calibri" w:hAnsi="Calibri" w:cs="Arial"/>
                <w:spacing w:val="-2"/>
                <w:sz w:val="22"/>
                <w:szCs w:val="22"/>
              </w:rPr>
              <w:t>i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ci</w:t>
            </w:r>
            <w:r w:rsidRPr="00A41DD6">
              <w:rPr>
                <w:rFonts w:ascii="Calibri" w:hAnsi="Calibri" w:cs="Arial"/>
                <w:sz w:val="22"/>
                <w:szCs w:val="22"/>
              </w:rPr>
              <w:t>al</w:t>
            </w:r>
            <w:r w:rsidRPr="00A41DD6">
              <w:rPr>
                <w:rFonts w:ascii="Calibri" w:hAnsi="Calibri" w:cs="Arial"/>
                <w:spacing w:val="-6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z w:val="22"/>
                <w:szCs w:val="22"/>
              </w:rPr>
              <w:t>o</w:t>
            </w:r>
            <w:r w:rsidRPr="00A41DD6">
              <w:rPr>
                <w:rFonts w:ascii="Calibri" w:hAnsi="Calibri" w:cs="Arial"/>
                <w:spacing w:val="-7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a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n</w:t>
            </w:r>
            <w:r w:rsidRPr="00A41DD6">
              <w:rPr>
                <w:rFonts w:ascii="Calibri" w:hAnsi="Calibri" w:cs="Arial"/>
                <w:sz w:val="22"/>
                <w:szCs w:val="22"/>
              </w:rPr>
              <w:t>te</w:t>
            </w:r>
            <w:r w:rsidRPr="00A41DD6">
              <w:rPr>
                <w:rFonts w:ascii="Calibri" w:hAnsi="Calibri" w:cs="Arial"/>
                <w:spacing w:val="-5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l</w:t>
            </w:r>
            <w:r w:rsidRPr="00A41DD6">
              <w:rPr>
                <w:rFonts w:ascii="Calibri" w:hAnsi="Calibri" w:cs="Arial"/>
                <w:sz w:val="22"/>
                <w:szCs w:val="22"/>
              </w:rPr>
              <w:t>a</w:t>
            </w:r>
            <w:r w:rsidRPr="00A41DD6">
              <w:rPr>
                <w:rFonts w:ascii="Calibri" w:hAnsi="Calibri" w:cs="Arial"/>
                <w:spacing w:val="-6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2"/>
                <w:sz w:val="22"/>
                <w:szCs w:val="22"/>
              </w:rPr>
              <w:t>F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i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sc</w:t>
            </w:r>
            <w:r w:rsidRPr="00A41DD6">
              <w:rPr>
                <w:rFonts w:ascii="Calibri" w:hAnsi="Calibri" w:cs="Arial"/>
                <w:sz w:val="22"/>
                <w:szCs w:val="22"/>
              </w:rPr>
              <w:t>alía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A3AD088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0D5EB452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175FF7" w:rsidRPr="005778B2" w14:paraId="74F668F5" w14:textId="77777777">
        <w:trPr>
          <w:jc w:val="center"/>
        </w:trPr>
        <w:tc>
          <w:tcPr>
            <w:tcW w:w="6099" w:type="dxa"/>
            <w:shd w:val="clear" w:color="auto" w:fill="auto"/>
            <w:vAlign w:val="center"/>
          </w:tcPr>
          <w:p w14:paraId="602611CB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41DD6">
              <w:rPr>
                <w:rFonts w:ascii="Calibri" w:hAnsi="Calibri" w:cs="Arial"/>
                <w:sz w:val="22"/>
                <w:szCs w:val="22"/>
              </w:rPr>
              <w:t>¿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E</w:t>
            </w:r>
            <w:r w:rsidRPr="00A41DD6">
              <w:rPr>
                <w:rFonts w:ascii="Calibri" w:hAnsi="Calibri" w:cs="Arial"/>
                <w:sz w:val="22"/>
                <w:szCs w:val="22"/>
              </w:rPr>
              <w:t>l</w:t>
            </w:r>
            <w:r w:rsidRPr="00A41DD6">
              <w:rPr>
                <w:rFonts w:ascii="Calibri" w:hAnsi="Calibri" w:cs="Arial"/>
                <w:spacing w:val="-8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z w:val="22"/>
                <w:szCs w:val="22"/>
              </w:rPr>
              <w:t>c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e</w:t>
            </w:r>
            <w:r w:rsidRPr="00A41DD6">
              <w:rPr>
                <w:rFonts w:ascii="Calibri" w:hAnsi="Calibri" w:cs="Arial"/>
                <w:sz w:val="22"/>
                <w:szCs w:val="22"/>
              </w:rPr>
              <w:t>ntro</w:t>
            </w:r>
            <w:r w:rsidRPr="00A41DD6">
              <w:rPr>
                <w:rFonts w:ascii="Calibri" w:hAnsi="Calibri" w:cs="Arial"/>
                <w:spacing w:val="-6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d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i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s</w:t>
            </w:r>
            <w:r w:rsidRPr="00A41DD6">
              <w:rPr>
                <w:rFonts w:ascii="Calibri" w:hAnsi="Calibri" w:cs="Arial"/>
                <w:sz w:val="22"/>
                <w:szCs w:val="22"/>
              </w:rPr>
              <w:t>p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o</w:t>
            </w:r>
            <w:r w:rsidRPr="00A41DD6">
              <w:rPr>
                <w:rFonts w:ascii="Calibri" w:hAnsi="Calibri" w:cs="Arial"/>
                <w:sz w:val="22"/>
                <w:szCs w:val="22"/>
              </w:rPr>
              <w:t>ne</w:t>
            </w:r>
            <w:r w:rsidRPr="00A41DD6">
              <w:rPr>
                <w:rFonts w:ascii="Calibri" w:hAnsi="Calibri" w:cs="Arial"/>
                <w:spacing w:val="-6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d</w:t>
            </w:r>
            <w:r w:rsidRPr="00A41DD6">
              <w:rPr>
                <w:rFonts w:ascii="Calibri" w:hAnsi="Calibri" w:cs="Arial"/>
                <w:sz w:val="22"/>
                <w:szCs w:val="22"/>
              </w:rPr>
              <w:t>e</w:t>
            </w:r>
            <w:r w:rsidRPr="00A41DD6">
              <w:rPr>
                <w:rFonts w:ascii="Calibri" w:hAnsi="Calibri" w:cs="Arial"/>
                <w:spacing w:val="-6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u</w:t>
            </w:r>
            <w:r w:rsidRPr="00A41DD6">
              <w:rPr>
                <w:rFonts w:ascii="Calibri" w:hAnsi="Calibri" w:cs="Arial"/>
                <w:sz w:val="22"/>
                <w:szCs w:val="22"/>
              </w:rPr>
              <w:t>na</w:t>
            </w:r>
            <w:r w:rsidRPr="00A41DD6">
              <w:rPr>
                <w:rFonts w:ascii="Calibri" w:hAnsi="Calibri" w:cs="Arial"/>
                <w:spacing w:val="-5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c</w:t>
            </w:r>
            <w:r w:rsidRPr="00A41DD6">
              <w:rPr>
                <w:rFonts w:ascii="Calibri" w:hAnsi="Calibri" w:cs="Arial"/>
                <w:sz w:val="22"/>
                <w:szCs w:val="22"/>
              </w:rPr>
              <w:t>o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pi</w:t>
            </w:r>
            <w:r w:rsidRPr="00A41DD6">
              <w:rPr>
                <w:rFonts w:ascii="Calibri" w:hAnsi="Calibri" w:cs="Arial"/>
                <w:sz w:val="22"/>
                <w:szCs w:val="22"/>
              </w:rPr>
              <w:t>a</w:t>
            </w:r>
            <w:r w:rsidRPr="00A41DD6">
              <w:rPr>
                <w:rFonts w:ascii="Calibri" w:hAnsi="Calibri" w:cs="Arial"/>
                <w:spacing w:val="-5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z w:val="22"/>
                <w:szCs w:val="22"/>
              </w:rPr>
              <w:t>d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 xml:space="preserve">e </w:t>
            </w:r>
            <w:r w:rsidRPr="00A41DD6">
              <w:rPr>
                <w:rFonts w:ascii="Calibri" w:hAnsi="Calibri" w:cs="Arial"/>
                <w:sz w:val="22"/>
                <w:szCs w:val="22"/>
              </w:rPr>
              <w:t>la denuncia?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F858DC9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319D2738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175FF7" w:rsidRPr="005778B2" w14:paraId="31C56113" w14:textId="77777777">
        <w:trPr>
          <w:jc w:val="center"/>
        </w:trPr>
        <w:tc>
          <w:tcPr>
            <w:tcW w:w="6099" w:type="dxa"/>
            <w:shd w:val="clear" w:color="auto" w:fill="auto"/>
            <w:vAlign w:val="center"/>
          </w:tcPr>
          <w:p w14:paraId="3132982E" w14:textId="54695C91" w:rsidR="00175FF7" w:rsidRPr="00A41DD6" w:rsidRDefault="00175FF7" w:rsidP="00A41DD6">
            <w:pPr>
              <w:keepLines/>
              <w:kinsoku w:val="0"/>
              <w:overflowPunct w:val="0"/>
              <w:spacing w:before="74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41DD6">
              <w:rPr>
                <w:rFonts w:ascii="Calibri" w:hAnsi="Calibri" w:cs="Arial"/>
                <w:b/>
                <w:bCs/>
                <w:sz w:val="22"/>
                <w:szCs w:val="22"/>
              </w:rPr>
              <w:t>Otros (especificar)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D04F0C7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4195FADA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14:paraId="174E7D4C" w14:textId="034AF4BF" w:rsidR="00104216" w:rsidRPr="009217A0" w:rsidRDefault="00104216" w:rsidP="00104216">
      <w:pPr>
        <w:keepNext/>
        <w:keepLines/>
        <w:numPr>
          <w:ilvl w:val="0"/>
          <w:numId w:val="37"/>
        </w:numPr>
        <w:tabs>
          <w:tab w:val="left" w:pos="180"/>
        </w:tabs>
        <w:kinsoku w:val="0"/>
        <w:overflowPunct w:val="0"/>
        <w:spacing w:before="240" w:after="240"/>
        <w:rPr>
          <w:rFonts w:ascii="Calibri" w:hAnsi="Calibri" w:cs="Arial"/>
          <w:b/>
        </w:rPr>
      </w:pPr>
      <w:r w:rsidRPr="00D45D4E">
        <w:rPr>
          <w:rFonts w:ascii="Calibri" w:hAnsi="Calibri" w:cs="Arial"/>
          <w:b/>
          <w:bCs/>
        </w:rPr>
        <w:lastRenderedPageBreak/>
        <w:t>I</w:t>
      </w:r>
      <w:r>
        <w:rPr>
          <w:rFonts w:ascii="Calibri" w:hAnsi="Calibri" w:cs="Arial"/>
          <w:b/>
          <w:bCs/>
        </w:rPr>
        <w:t>nformación obtenida por el centro educativo.</w:t>
      </w:r>
    </w:p>
    <w:p w14:paraId="3929797E" w14:textId="77777777" w:rsidR="00104216" w:rsidRDefault="00104216" w:rsidP="00104216">
      <w:pPr>
        <w:keepNext/>
        <w:keepLines/>
        <w:tabs>
          <w:tab w:val="left" w:pos="180"/>
        </w:tabs>
        <w:kinsoku w:val="0"/>
        <w:overflowPunct w:val="0"/>
        <w:spacing w:before="240" w:after="240"/>
        <w:ind w:left="-179"/>
        <w:jc w:val="both"/>
        <w:rPr>
          <w:rFonts w:ascii="Calibri" w:hAnsi="Calibri" w:cs="Arial"/>
          <w:i/>
          <w:iCs/>
          <w:color w:val="FF0000"/>
        </w:rPr>
      </w:pPr>
      <w:r>
        <w:rPr>
          <w:rFonts w:ascii="Calibri" w:hAnsi="Calibri" w:cs="Arial"/>
          <w:b/>
          <w:bCs/>
          <w:i/>
          <w:iCs/>
          <w:spacing w:val="-1"/>
        </w:rPr>
        <w:t xml:space="preserve">4.1. </w:t>
      </w:r>
      <w:r w:rsidRPr="009217A0">
        <w:rPr>
          <w:rFonts w:ascii="Calibri" w:hAnsi="Calibri" w:cs="Arial"/>
          <w:b/>
          <w:bCs/>
          <w:i/>
          <w:iCs/>
          <w:spacing w:val="-1"/>
        </w:rPr>
        <w:t xml:space="preserve">Especifique exclusivamente los </w:t>
      </w:r>
      <w:r w:rsidRPr="009217A0">
        <w:rPr>
          <w:rFonts w:ascii="Calibri" w:hAnsi="Calibri" w:cs="Arial"/>
          <w:b/>
          <w:bCs/>
          <w:i/>
          <w:iCs/>
          <w:spacing w:val="-1"/>
          <w:u w:val="single"/>
        </w:rPr>
        <w:t>pr</w:t>
      </w:r>
      <w:r w:rsidRPr="009217A0">
        <w:rPr>
          <w:rFonts w:ascii="Calibri" w:hAnsi="Calibri" w:cs="Arial"/>
          <w:b/>
          <w:bCs/>
          <w:i/>
          <w:iCs/>
          <w:u w:val="single"/>
        </w:rPr>
        <w:t>o</w:t>
      </w:r>
      <w:r w:rsidRPr="009217A0">
        <w:rPr>
          <w:rFonts w:ascii="Calibri" w:hAnsi="Calibri" w:cs="Arial"/>
          <w:b/>
          <w:bCs/>
          <w:i/>
          <w:iCs/>
          <w:spacing w:val="1"/>
          <w:u w:val="single"/>
        </w:rPr>
        <w:t>c</w:t>
      </w:r>
      <w:r w:rsidRPr="009217A0">
        <w:rPr>
          <w:rFonts w:ascii="Calibri" w:hAnsi="Calibri" w:cs="Arial"/>
          <w:b/>
          <w:bCs/>
          <w:i/>
          <w:iCs/>
          <w:u w:val="single"/>
        </w:rPr>
        <w:t>edimientos</w:t>
      </w:r>
      <w:r w:rsidRPr="009217A0">
        <w:rPr>
          <w:rFonts w:ascii="Calibri" w:hAnsi="Calibri" w:cs="Arial"/>
          <w:b/>
          <w:bCs/>
          <w:i/>
          <w:iCs/>
          <w:spacing w:val="-7"/>
          <w:u w:val="single"/>
        </w:rPr>
        <w:t xml:space="preserve"> </w:t>
      </w:r>
      <w:r w:rsidRPr="009217A0">
        <w:rPr>
          <w:rFonts w:ascii="Calibri" w:hAnsi="Calibri" w:cs="Arial"/>
          <w:b/>
          <w:bCs/>
          <w:i/>
          <w:iCs/>
          <w:u w:val="single"/>
        </w:rPr>
        <w:t>utili</w:t>
      </w:r>
      <w:r w:rsidRPr="009217A0">
        <w:rPr>
          <w:rFonts w:ascii="Calibri" w:hAnsi="Calibri" w:cs="Arial"/>
          <w:b/>
          <w:bCs/>
          <w:i/>
          <w:iCs/>
          <w:spacing w:val="2"/>
          <w:u w:val="single"/>
        </w:rPr>
        <w:t>z</w:t>
      </w:r>
      <w:r w:rsidRPr="009217A0">
        <w:rPr>
          <w:rFonts w:ascii="Calibri" w:hAnsi="Calibri" w:cs="Arial"/>
          <w:b/>
          <w:bCs/>
          <w:i/>
          <w:iCs/>
          <w:u w:val="single"/>
        </w:rPr>
        <w:t>ados</w:t>
      </w:r>
      <w:r w:rsidRPr="009217A0">
        <w:rPr>
          <w:rFonts w:ascii="Calibri" w:hAnsi="Calibri" w:cs="Arial"/>
          <w:b/>
          <w:bCs/>
          <w:i/>
          <w:iCs/>
          <w:spacing w:val="-7"/>
          <w:u w:val="single"/>
        </w:rPr>
        <w:t xml:space="preserve"> </w:t>
      </w:r>
      <w:r w:rsidRPr="009217A0">
        <w:rPr>
          <w:rFonts w:ascii="Calibri" w:hAnsi="Calibri" w:cs="Arial"/>
          <w:b/>
          <w:bCs/>
          <w:i/>
          <w:iCs/>
        </w:rPr>
        <w:t>por</w:t>
      </w:r>
      <w:r w:rsidRPr="009217A0">
        <w:rPr>
          <w:rFonts w:ascii="Calibri" w:hAnsi="Calibri" w:cs="Arial"/>
          <w:b/>
          <w:bCs/>
          <w:i/>
          <w:iCs/>
          <w:spacing w:val="-6"/>
        </w:rPr>
        <w:t xml:space="preserve"> </w:t>
      </w:r>
      <w:r w:rsidRPr="009217A0">
        <w:rPr>
          <w:rFonts w:ascii="Calibri" w:hAnsi="Calibri" w:cs="Arial"/>
          <w:b/>
          <w:bCs/>
          <w:i/>
          <w:iCs/>
        </w:rPr>
        <w:t>el</w:t>
      </w:r>
      <w:r w:rsidRPr="009217A0">
        <w:rPr>
          <w:rFonts w:ascii="Calibri" w:hAnsi="Calibri" w:cs="Arial"/>
          <w:b/>
          <w:bCs/>
          <w:i/>
          <w:iCs/>
          <w:spacing w:val="-5"/>
        </w:rPr>
        <w:t xml:space="preserve"> </w:t>
      </w:r>
      <w:r w:rsidRPr="009217A0">
        <w:rPr>
          <w:rFonts w:ascii="Calibri" w:hAnsi="Calibri" w:cs="Arial"/>
          <w:b/>
          <w:bCs/>
          <w:i/>
          <w:iCs/>
        </w:rPr>
        <w:t>c</w:t>
      </w:r>
      <w:r w:rsidRPr="009217A0">
        <w:rPr>
          <w:rFonts w:ascii="Calibri" w:hAnsi="Calibri" w:cs="Arial"/>
          <w:b/>
          <w:bCs/>
          <w:i/>
          <w:iCs/>
          <w:spacing w:val="-1"/>
        </w:rPr>
        <w:t>e</w:t>
      </w:r>
      <w:r w:rsidRPr="009217A0">
        <w:rPr>
          <w:rFonts w:ascii="Calibri" w:hAnsi="Calibri" w:cs="Arial"/>
          <w:b/>
          <w:bCs/>
          <w:i/>
          <w:iCs/>
        </w:rPr>
        <w:t>nt</w:t>
      </w:r>
      <w:r w:rsidRPr="009217A0">
        <w:rPr>
          <w:rFonts w:ascii="Calibri" w:hAnsi="Calibri" w:cs="Arial"/>
          <w:b/>
          <w:bCs/>
          <w:i/>
          <w:iCs/>
          <w:spacing w:val="-1"/>
        </w:rPr>
        <w:t>r</w:t>
      </w:r>
      <w:r w:rsidRPr="009217A0">
        <w:rPr>
          <w:rFonts w:ascii="Calibri" w:hAnsi="Calibri" w:cs="Arial"/>
          <w:b/>
          <w:bCs/>
          <w:i/>
          <w:iCs/>
        </w:rPr>
        <w:t>o</w:t>
      </w:r>
      <w:r w:rsidRPr="009217A0">
        <w:rPr>
          <w:rFonts w:ascii="Calibri" w:hAnsi="Calibri" w:cs="Arial"/>
          <w:b/>
          <w:bCs/>
          <w:i/>
          <w:iCs/>
          <w:spacing w:val="-6"/>
        </w:rPr>
        <w:t xml:space="preserve"> </w:t>
      </w:r>
      <w:r w:rsidRPr="009217A0">
        <w:rPr>
          <w:rFonts w:ascii="Calibri" w:hAnsi="Calibri" w:cs="Arial"/>
          <w:b/>
          <w:bCs/>
          <w:i/>
          <w:iCs/>
          <w:spacing w:val="2"/>
        </w:rPr>
        <w:t>p</w:t>
      </w:r>
      <w:r w:rsidRPr="009217A0">
        <w:rPr>
          <w:rFonts w:ascii="Calibri" w:hAnsi="Calibri" w:cs="Arial"/>
          <w:b/>
          <w:bCs/>
          <w:i/>
          <w:iCs/>
        </w:rPr>
        <w:t>a</w:t>
      </w:r>
      <w:r w:rsidRPr="009217A0">
        <w:rPr>
          <w:rFonts w:ascii="Calibri" w:hAnsi="Calibri" w:cs="Arial"/>
          <w:b/>
          <w:bCs/>
          <w:i/>
          <w:iCs/>
          <w:spacing w:val="-1"/>
        </w:rPr>
        <w:t>r</w:t>
      </w:r>
      <w:r w:rsidRPr="009217A0">
        <w:rPr>
          <w:rFonts w:ascii="Calibri" w:hAnsi="Calibri" w:cs="Arial"/>
          <w:b/>
          <w:bCs/>
          <w:i/>
          <w:iCs/>
        </w:rPr>
        <w:t>a</w:t>
      </w:r>
      <w:r w:rsidRPr="009217A0">
        <w:rPr>
          <w:rFonts w:ascii="Calibri" w:hAnsi="Calibri" w:cs="Arial"/>
          <w:b/>
          <w:bCs/>
          <w:i/>
          <w:iCs/>
          <w:spacing w:val="-5"/>
        </w:rPr>
        <w:t xml:space="preserve"> </w:t>
      </w:r>
      <w:r w:rsidRPr="009217A0">
        <w:rPr>
          <w:rFonts w:ascii="Calibri" w:hAnsi="Calibri" w:cs="Arial"/>
          <w:b/>
          <w:bCs/>
          <w:i/>
          <w:iCs/>
        </w:rPr>
        <w:t>la</w:t>
      </w:r>
      <w:r w:rsidRPr="009217A0">
        <w:rPr>
          <w:rFonts w:ascii="Calibri" w:hAnsi="Calibri" w:cs="Arial"/>
          <w:b/>
          <w:bCs/>
          <w:i/>
          <w:iCs/>
          <w:spacing w:val="-5"/>
        </w:rPr>
        <w:t xml:space="preserve"> </w:t>
      </w:r>
      <w:r w:rsidRPr="009217A0">
        <w:rPr>
          <w:rFonts w:ascii="Calibri" w:hAnsi="Calibri" w:cs="Arial"/>
          <w:b/>
          <w:bCs/>
          <w:i/>
          <w:iCs/>
          <w:spacing w:val="-1"/>
        </w:rPr>
        <w:t>r</w:t>
      </w:r>
      <w:r w:rsidRPr="009217A0">
        <w:rPr>
          <w:rFonts w:ascii="Calibri" w:hAnsi="Calibri" w:cs="Arial"/>
          <w:b/>
          <w:bCs/>
          <w:i/>
          <w:iCs/>
        </w:rPr>
        <w:t>e</w:t>
      </w:r>
      <w:r w:rsidRPr="009217A0">
        <w:rPr>
          <w:rFonts w:ascii="Calibri" w:hAnsi="Calibri" w:cs="Arial"/>
          <w:b/>
          <w:bCs/>
          <w:i/>
          <w:iCs/>
          <w:spacing w:val="1"/>
        </w:rPr>
        <w:t>c</w:t>
      </w:r>
      <w:r w:rsidRPr="009217A0">
        <w:rPr>
          <w:rFonts w:ascii="Calibri" w:hAnsi="Calibri" w:cs="Arial"/>
          <w:b/>
          <w:bCs/>
          <w:i/>
          <w:iCs/>
          <w:spacing w:val="5"/>
        </w:rPr>
        <w:t>o</w:t>
      </w:r>
      <w:r w:rsidRPr="009217A0">
        <w:rPr>
          <w:rFonts w:ascii="Calibri" w:hAnsi="Calibri" w:cs="Arial"/>
          <w:b/>
          <w:bCs/>
          <w:i/>
          <w:iCs/>
        </w:rPr>
        <w:t>gida</w:t>
      </w:r>
      <w:r w:rsidRPr="009217A0">
        <w:rPr>
          <w:rFonts w:ascii="Calibri" w:hAnsi="Calibri" w:cs="Arial"/>
          <w:b/>
          <w:bCs/>
          <w:i/>
          <w:iCs/>
          <w:spacing w:val="-7"/>
        </w:rPr>
        <w:t xml:space="preserve"> </w:t>
      </w:r>
      <w:r w:rsidRPr="009217A0">
        <w:rPr>
          <w:rFonts w:ascii="Calibri" w:hAnsi="Calibri" w:cs="Arial"/>
          <w:b/>
          <w:bCs/>
          <w:i/>
          <w:iCs/>
        </w:rPr>
        <w:t>de</w:t>
      </w:r>
      <w:r w:rsidRPr="009217A0">
        <w:rPr>
          <w:rFonts w:ascii="Calibri" w:hAnsi="Calibri" w:cs="Arial"/>
          <w:b/>
          <w:bCs/>
          <w:i/>
          <w:iCs/>
          <w:spacing w:val="-7"/>
        </w:rPr>
        <w:t xml:space="preserve"> </w:t>
      </w:r>
      <w:r w:rsidRPr="009217A0">
        <w:rPr>
          <w:rFonts w:ascii="Calibri" w:hAnsi="Calibri" w:cs="Arial"/>
          <w:b/>
          <w:bCs/>
          <w:i/>
          <w:iCs/>
        </w:rPr>
        <w:t>datos</w:t>
      </w:r>
      <w:r w:rsidRPr="009217A0">
        <w:rPr>
          <w:rFonts w:ascii="Calibri" w:hAnsi="Calibri" w:cs="Arial"/>
          <w:b/>
          <w:bCs/>
          <w:i/>
          <w:iCs/>
          <w:spacing w:val="-5"/>
        </w:rPr>
        <w:t xml:space="preserve"> </w:t>
      </w:r>
      <w:r w:rsidRPr="009217A0">
        <w:rPr>
          <w:rFonts w:ascii="Calibri" w:hAnsi="Calibri" w:cs="Arial"/>
          <w:b/>
          <w:bCs/>
          <w:i/>
          <w:iCs/>
        </w:rPr>
        <w:t>y</w:t>
      </w:r>
      <w:r w:rsidRPr="009217A0">
        <w:rPr>
          <w:rFonts w:ascii="Calibri" w:hAnsi="Calibri" w:cs="Arial"/>
          <w:b/>
          <w:bCs/>
          <w:i/>
          <w:iCs/>
          <w:spacing w:val="-6"/>
        </w:rPr>
        <w:t xml:space="preserve"> </w:t>
      </w:r>
      <w:r w:rsidRPr="009217A0">
        <w:rPr>
          <w:rFonts w:ascii="Calibri" w:hAnsi="Calibri" w:cs="Arial"/>
          <w:b/>
          <w:bCs/>
          <w:i/>
          <w:iCs/>
          <w:spacing w:val="-1"/>
        </w:rPr>
        <w:t>e</w:t>
      </w:r>
      <w:r w:rsidRPr="009217A0">
        <w:rPr>
          <w:rFonts w:ascii="Calibri" w:hAnsi="Calibri" w:cs="Arial"/>
          <w:b/>
          <w:bCs/>
          <w:i/>
          <w:iCs/>
          <w:spacing w:val="1"/>
        </w:rPr>
        <w:t>v</w:t>
      </w:r>
      <w:r w:rsidRPr="009217A0">
        <w:rPr>
          <w:rFonts w:ascii="Calibri" w:hAnsi="Calibri" w:cs="Arial"/>
          <w:b/>
          <w:bCs/>
          <w:i/>
          <w:iCs/>
        </w:rPr>
        <w:t>idenc</w:t>
      </w:r>
      <w:r w:rsidRPr="009217A0">
        <w:rPr>
          <w:rFonts w:ascii="Calibri" w:hAnsi="Calibri" w:cs="Arial"/>
          <w:b/>
          <w:bCs/>
          <w:i/>
          <w:iCs/>
          <w:spacing w:val="1"/>
        </w:rPr>
        <w:t>i</w:t>
      </w:r>
      <w:r w:rsidRPr="009217A0">
        <w:rPr>
          <w:rFonts w:ascii="Calibri" w:hAnsi="Calibri" w:cs="Arial"/>
          <w:b/>
          <w:bCs/>
          <w:i/>
          <w:iCs/>
        </w:rPr>
        <w:t>as.</w:t>
      </w:r>
      <w:r w:rsidRPr="009217A0">
        <w:rPr>
          <w:rFonts w:ascii="Calibri" w:hAnsi="Calibri" w:cs="Arial"/>
          <w:b/>
          <w:bCs/>
          <w:i/>
          <w:iCs/>
          <w:spacing w:val="-5"/>
        </w:rPr>
        <w:t xml:space="preserve"> </w:t>
      </w:r>
      <w:r w:rsidRPr="009217A0">
        <w:rPr>
          <w:rFonts w:ascii="Calibri" w:hAnsi="Calibri" w:cs="Arial"/>
          <w:i/>
          <w:iCs/>
          <w:color w:val="FF0000"/>
          <w:spacing w:val="-1"/>
        </w:rPr>
        <w:t>(en</w:t>
      </w:r>
      <w:r w:rsidRPr="009217A0">
        <w:rPr>
          <w:rFonts w:ascii="Calibri" w:hAnsi="Calibri" w:cs="Arial"/>
          <w:i/>
          <w:iCs/>
          <w:color w:val="FF0000"/>
        </w:rPr>
        <w:t>t</w:t>
      </w:r>
      <w:r w:rsidRPr="009217A0">
        <w:rPr>
          <w:rFonts w:ascii="Calibri" w:hAnsi="Calibri" w:cs="Arial"/>
          <w:i/>
          <w:iCs/>
          <w:color w:val="FF0000"/>
          <w:spacing w:val="-1"/>
        </w:rPr>
        <w:t>re</w:t>
      </w:r>
      <w:r w:rsidRPr="009217A0">
        <w:rPr>
          <w:rFonts w:ascii="Calibri" w:hAnsi="Calibri" w:cs="Arial"/>
          <w:i/>
          <w:iCs/>
          <w:color w:val="FF0000"/>
        </w:rPr>
        <w:t>vi</w:t>
      </w:r>
      <w:r w:rsidRPr="009217A0">
        <w:rPr>
          <w:rFonts w:ascii="Calibri" w:hAnsi="Calibri" w:cs="Arial"/>
          <w:i/>
          <w:iCs/>
          <w:color w:val="FF0000"/>
          <w:spacing w:val="1"/>
        </w:rPr>
        <w:t>s</w:t>
      </w:r>
      <w:r w:rsidRPr="009217A0">
        <w:rPr>
          <w:rFonts w:ascii="Calibri" w:hAnsi="Calibri" w:cs="Arial"/>
          <w:i/>
          <w:iCs/>
          <w:color w:val="FF0000"/>
        </w:rPr>
        <w:t>t</w:t>
      </w:r>
      <w:r w:rsidRPr="009217A0">
        <w:rPr>
          <w:rFonts w:ascii="Calibri" w:hAnsi="Calibri" w:cs="Arial"/>
          <w:i/>
          <w:iCs/>
          <w:color w:val="FF0000"/>
          <w:spacing w:val="-4"/>
        </w:rPr>
        <w:t>a</w:t>
      </w:r>
      <w:r w:rsidRPr="009217A0">
        <w:rPr>
          <w:rFonts w:ascii="Calibri" w:hAnsi="Calibri" w:cs="Arial"/>
          <w:i/>
          <w:iCs/>
          <w:color w:val="FF0000"/>
        </w:rPr>
        <w:t xml:space="preserve">s, </w:t>
      </w:r>
      <w:r w:rsidRPr="009217A0">
        <w:rPr>
          <w:rFonts w:ascii="Calibri" w:hAnsi="Calibri" w:cs="Arial"/>
          <w:i/>
          <w:iCs/>
          <w:color w:val="FF0000"/>
          <w:spacing w:val="-1"/>
        </w:rPr>
        <w:t>reg</w:t>
      </w:r>
      <w:r w:rsidRPr="009217A0">
        <w:rPr>
          <w:rFonts w:ascii="Calibri" w:hAnsi="Calibri" w:cs="Arial"/>
          <w:i/>
          <w:iCs/>
          <w:color w:val="FF0000"/>
        </w:rPr>
        <w:t>i</w:t>
      </w:r>
      <w:r w:rsidRPr="009217A0">
        <w:rPr>
          <w:rFonts w:ascii="Calibri" w:hAnsi="Calibri" w:cs="Arial"/>
          <w:i/>
          <w:iCs/>
          <w:color w:val="FF0000"/>
          <w:spacing w:val="1"/>
        </w:rPr>
        <w:t>s</w:t>
      </w:r>
      <w:r w:rsidRPr="009217A0">
        <w:rPr>
          <w:rFonts w:ascii="Calibri" w:hAnsi="Calibri" w:cs="Arial"/>
          <w:i/>
          <w:iCs/>
          <w:color w:val="FF0000"/>
        </w:rPr>
        <w:t>t</w:t>
      </w:r>
      <w:r w:rsidRPr="009217A0">
        <w:rPr>
          <w:rFonts w:ascii="Calibri" w:hAnsi="Calibri" w:cs="Arial"/>
          <w:i/>
          <w:iCs/>
          <w:color w:val="FF0000"/>
          <w:spacing w:val="-1"/>
        </w:rPr>
        <w:t>ro</w:t>
      </w:r>
      <w:r w:rsidRPr="009217A0">
        <w:rPr>
          <w:rFonts w:ascii="Calibri" w:hAnsi="Calibri" w:cs="Arial"/>
          <w:i/>
          <w:iCs/>
          <w:color w:val="FF0000"/>
        </w:rPr>
        <w:t>s</w:t>
      </w:r>
      <w:r w:rsidRPr="009217A0">
        <w:rPr>
          <w:rFonts w:ascii="Calibri" w:hAnsi="Calibri" w:cs="Arial"/>
          <w:i/>
          <w:iCs/>
          <w:color w:val="FF0000"/>
          <w:spacing w:val="-1"/>
        </w:rPr>
        <w:t xml:space="preserve"> d</w:t>
      </w:r>
      <w:r w:rsidRPr="009217A0">
        <w:rPr>
          <w:rFonts w:ascii="Calibri" w:hAnsi="Calibri" w:cs="Arial"/>
          <w:i/>
          <w:iCs/>
          <w:color w:val="FF0000"/>
        </w:rPr>
        <w:t xml:space="preserve">e </w:t>
      </w:r>
      <w:r w:rsidRPr="009217A0">
        <w:rPr>
          <w:rFonts w:ascii="Calibri" w:hAnsi="Calibri" w:cs="Arial"/>
          <w:i/>
          <w:iCs/>
          <w:color w:val="FF0000"/>
          <w:spacing w:val="-1"/>
        </w:rPr>
        <w:t>o</w:t>
      </w:r>
      <w:r w:rsidRPr="009217A0">
        <w:rPr>
          <w:rFonts w:ascii="Calibri" w:hAnsi="Calibri" w:cs="Arial"/>
          <w:i/>
          <w:iCs/>
          <w:color w:val="FF0000"/>
          <w:spacing w:val="-4"/>
        </w:rPr>
        <w:t>b</w:t>
      </w:r>
      <w:r w:rsidRPr="009217A0">
        <w:rPr>
          <w:rFonts w:ascii="Calibri" w:hAnsi="Calibri" w:cs="Arial"/>
          <w:i/>
          <w:iCs/>
          <w:color w:val="FF0000"/>
        </w:rPr>
        <w:t>s</w:t>
      </w:r>
      <w:r w:rsidRPr="009217A0">
        <w:rPr>
          <w:rFonts w:ascii="Calibri" w:hAnsi="Calibri" w:cs="Arial"/>
          <w:i/>
          <w:iCs/>
          <w:color w:val="FF0000"/>
          <w:spacing w:val="-1"/>
        </w:rPr>
        <w:t>er</w:t>
      </w:r>
      <w:r w:rsidRPr="009217A0">
        <w:rPr>
          <w:rFonts w:ascii="Calibri" w:hAnsi="Calibri" w:cs="Arial"/>
          <w:i/>
          <w:iCs/>
          <w:color w:val="FF0000"/>
        </w:rPr>
        <w:t>v</w:t>
      </w:r>
      <w:r w:rsidRPr="009217A0">
        <w:rPr>
          <w:rFonts w:ascii="Calibri" w:hAnsi="Calibri" w:cs="Arial"/>
          <w:i/>
          <w:iCs/>
          <w:color w:val="FF0000"/>
          <w:spacing w:val="-4"/>
        </w:rPr>
        <w:t>a</w:t>
      </w:r>
      <w:r w:rsidRPr="009217A0">
        <w:rPr>
          <w:rFonts w:ascii="Calibri" w:hAnsi="Calibri" w:cs="Arial"/>
          <w:i/>
          <w:iCs/>
          <w:color w:val="FF0000"/>
        </w:rPr>
        <w:t>cio</w:t>
      </w:r>
      <w:r w:rsidRPr="009217A0">
        <w:rPr>
          <w:rFonts w:ascii="Calibri" w:hAnsi="Calibri" w:cs="Arial"/>
          <w:i/>
          <w:iCs/>
          <w:color w:val="FF0000"/>
          <w:spacing w:val="-1"/>
        </w:rPr>
        <w:t>ne</w:t>
      </w:r>
      <w:r w:rsidRPr="009217A0">
        <w:rPr>
          <w:rFonts w:ascii="Calibri" w:hAnsi="Calibri" w:cs="Arial"/>
          <w:i/>
          <w:iCs/>
          <w:color w:val="FF0000"/>
          <w:spacing w:val="-2"/>
        </w:rPr>
        <w:t>s</w:t>
      </w:r>
      <w:r w:rsidRPr="009217A0">
        <w:rPr>
          <w:rFonts w:ascii="Calibri" w:hAnsi="Calibri" w:cs="Arial"/>
          <w:i/>
          <w:iCs/>
          <w:color w:val="FF0000"/>
        </w:rPr>
        <w:t>,</w:t>
      </w:r>
      <w:r w:rsidRPr="009217A0">
        <w:rPr>
          <w:rFonts w:ascii="Calibri" w:hAnsi="Calibri" w:cs="Arial"/>
          <w:i/>
          <w:iCs/>
          <w:color w:val="FF0000"/>
          <w:spacing w:val="-1"/>
        </w:rPr>
        <w:t xml:space="preserve"> </w:t>
      </w:r>
      <w:r w:rsidRPr="009217A0">
        <w:rPr>
          <w:rFonts w:ascii="Calibri" w:hAnsi="Calibri" w:cs="Arial"/>
          <w:i/>
          <w:iCs/>
          <w:color w:val="FF0000"/>
        </w:rPr>
        <w:t>s</w:t>
      </w:r>
      <w:r w:rsidRPr="009217A0">
        <w:rPr>
          <w:rFonts w:ascii="Calibri" w:hAnsi="Calibri" w:cs="Arial"/>
          <w:i/>
          <w:iCs/>
          <w:color w:val="FF0000"/>
          <w:spacing w:val="-1"/>
        </w:rPr>
        <w:t>o</w:t>
      </w:r>
      <w:r w:rsidRPr="009217A0">
        <w:rPr>
          <w:rFonts w:ascii="Calibri" w:hAnsi="Calibri" w:cs="Arial"/>
          <w:i/>
          <w:iCs/>
          <w:color w:val="FF0000"/>
          <w:spacing w:val="-2"/>
        </w:rPr>
        <w:t>c</w:t>
      </w:r>
      <w:r w:rsidRPr="009217A0">
        <w:rPr>
          <w:rFonts w:ascii="Calibri" w:hAnsi="Calibri" w:cs="Arial"/>
          <w:i/>
          <w:iCs/>
          <w:color w:val="FF0000"/>
        </w:rPr>
        <w:t>i</w:t>
      </w:r>
      <w:r w:rsidRPr="009217A0">
        <w:rPr>
          <w:rFonts w:ascii="Calibri" w:hAnsi="Calibri" w:cs="Arial"/>
          <w:i/>
          <w:iCs/>
          <w:color w:val="FF0000"/>
          <w:spacing w:val="-3"/>
        </w:rPr>
        <w:t>o</w:t>
      </w:r>
      <w:r w:rsidRPr="009217A0">
        <w:rPr>
          <w:rFonts w:ascii="Calibri" w:hAnsi="Calibri" w:cs="Arial"/>
          <w:i/>
          <w:iCs/>
          <w:color w:val="FF0000"/>
          <w:spacing w:val="-1"/>
        </w:rPr>
        <w:t>gra</w:t>
      </w:r>
      <w:r w:rsidRPr="009217A0">
        <w:rPr>
          <w:rFonts w:ascii="Calibri" w:hAnsi="Calibri" w:cs="Arial"/>
          <w:i/>
          <w:iCs/>
          <w:color w:val="FF0000"/>
          <w:spacing w:val="-2"/>
        </w:rPr>
        <w:t>m</w:t>
      </w:r>
      <w:r w:rsidRPr="009217A0">
        <w:rPr>
          <w:rFonts w:ascii="Calibri" w:hAnsi="Calibri" w:cs="Arial"/>
          <w:i/>
          <w:iCs/>
          <w:color w:val="FF0000"/>
          <w:spacing w:val="-1"/>
        </w:rPr>
        <w:t>a</w:t>
      </w:r>
      <w:r w:rsidRPr="009217A0">
        <w:rPr>
          <w:rFonts w:ascii="Calibri" w:hAnsi="Calibri" w:cs="Arial"/>
          <w:i/>
          <w:iCs/>
          <w:color w:val="FF0000"/>
        </w:rPr>
        <w:t>s,</w:t>
      </w:r>
      <w:r w:rsidRPr="009217A0">
        <w:rPr>
          <w:rFonts w:ascii="Calibri" w:hAnsi="Calibri" w:cs="Arial"/>
          <w:i/>
          <w:iCs/>
          <w:color w:val="FF0000"/>
          <w:spacing w:val="1"/>
        </w:rPr>
        <w:t xml:space="preserve"> </w:t>
      </w:r>
      <w:r w:rsidRPr="009217A0">
        <w:rPr>
          <w:rFonts w:ascii="Calibri" w:hAnsi="Calibri" w:cs="Arial"/>
          <w:i/>
          <w:iCs/>
          <w:color w:val="FF0000"/>
        </w:rPr>
        <w:t>t</w:t>
      </w:r>
      <w:r w:rsidRPr="009217A0">
        <w:rPr>
          <w:rFonts w:ascii="Calibri" w:hAnsi="Calibri" w:cs="Arial"/>
          <w:i/>
          <w:iCs/>
          <w:color w:val="FF0000"/>
          <w:spacing w:val="-1"/>
        </w:rPr>
        <w:t>r</w:t>
      </w:r>
      <w:r w:rsidRPr="009217A0">
        <w:rPr>
          <w:rFonts w:ascii="Calibri" w:hAnsi="Calibri" w:cs="Arial"/>
          <w:i/>
          <w:iCs/>
          <w:color w:val="FF0000"/>
        </w:rPr>
        <w:t>ia</w:t>
      </w:r>
      <w:r w:rsidRPr="009217A0">
        <w:rPr>
          <w:rFonts w:ascii="Calibri" w:hAnsi="Calibri" w:cs="Arial"/>
          <w:i/>
          <w:iCs/>
          <w:color w:val="FF0000"/>
          <w:spacing w:val="-1"/>
        </w:rPr>
        <w:t>ngu</w:t>
      </w:r>
      <w:r w:rsidRPr="009217A0">
        <w:rPr>
          <w:rFonts w:ascii="Calibri" w:hAnsi="Calibri" w:cs="Arial"/>
          <w:i/>
          <w:iCs/>
          <w:color w:val="FF0000"/>
        </w:rPr>
        <w:t>l</w:t>
      </w:r>
      <w:r w:rsidRPr="009217A0">
        <w:rPr>
          <w:rFonts w:ascii="Calibri" w:hAnsi="Calibri" w:cs="Arial"/>
          <w:i/>
          <w:iCs/>
          <w:color w:val="FF0000"/>
          <w:spacing w:val="-3"/>
        </w:rPr>
        <w:t>a</w:t>
      </w:r>
      <w:r w:rsidRPr="009217A0">
        <w:rPr>
          <w:rFonts w:ascii="Calibri" w:hAnsi="Calibri" w:cs="Arial"/>
          <w:i/>
          <w:iCs/>
          <w:color w:val="FF0000"/>
        </w:rPr>
        <w:t>cio</w:t>
      </w:r>
      <w:r w:rsidRPr="009217A0">
        <w:rPr>
          <w:rFonts w:ascii="Calibri" w:hAnsi="Calibri" w:cs="Arial"/>
          <w:i/>
          <w:iCs/>
          <w:color w:val="FF0000"/>
          <w:spacing w:val="-1"/>
        </w:rPr>
        <w:t>ne</w:t>
      </w:r>
      <w:r w:rsidRPr="009217A0">
        <w:rPr>
          <w:rFonts w:ascii="Calibri" w:hAnsi="Calibri" w:cs="Arial"/>
          <w:i/>
          <w:iCs/>
          <w:color w:val="FF0000"/>
          <w:spacing w:val="-2"/>
        </w:rPr>
        <w:t>s</w:t>
      </w:r>
      <w:r w:rsidRPr="009217A0">
        <w:rPr>
          <w:rFonts w:ascii="Calibri" w:hAnsi="Calibri" w:cs="Arial"/>
          <w:i/>
          <w:iCs/>
          <w:color w:val="FF0000"/>
        </w:rPr>
        <w:t>,</w:t>
      </w:r>
      <w:r w:rsidRPr="009217A0">
        <w:rPr>
          <w:rFonts w:ascii="Calibri" w:hAnsi="Calibri" w:cs="Arial"/>
          <w:i/>
          <w:iCs/>
          <w:color w:val="FF0000"/>
          <w:spacing w:val="1"/>
        </w:rPr>
        <w:t xml:space="preserve"> </w:t>
      </w:r>
      <w:r w:rsidRPr="009217A0">
        <w:rPr>
          <w:rFonts w:ascii="Calibri" w:hAnsi="Calibri" w:cs="Arial"/>
          <w:i/>
          <w:iCs/>
          <w:color w:val="FF0000"/>
          <w:spacing w:val="-1"/>
        </w:rPr>
        <w:t>reun</w:t>
      </w:r>
      <w:r w:rsidRPr="009217A0">
        <w:rPr>
          <w:rFonts w:ascii="Calibri" w:hAnsi="Calibri" w:cs="Arial"/>
          <w:i/>
          <w:iCs/>
          <w:color w:val="FF0000"/>
        </w:rPr>
        <w:t>io</w:t>
      </w:r>
      <w:r w:rsidRPr="009217A0">
        <w:rPr>
          <w:rFonts w:ascii="Calibri" w:hAnsi="Calibri" w:cs="Arial"/>
          <w:i/>
          <w:iCs/>
          <w:color w:val="FF0000"/>
          <w:spacing w:val="-1"/>
        </w:rPr>
        <w:t>n</w:t>
      </w:r>
      <w:r w:rsidRPr="009217A0">
        <w:rPr>
          <w:rFonts w:ascii="Calibri" w:hAnsi="Calibri" w:cs="Arial"/>
          <w:i/>
          <w:iCs/>
          <w:color w:val="FF0000"/>
          <w:spacing w:val="-4"/>
        </w:rPr>
        <w:t>e</w:t>
      </w:r>
      <w:r w:rsidRPr="009217A0">
        <w:rPr>
          <w:rFonts w:ascii="Calibri" w:hAnsi="Calibri" w:cs="Arial"/>
          <w:i/>
          <w:iCs/>
          <w:color w:val="FF0000"/>
        </w:rPr>
        <w:t>s</w:t>
      </w:r>
      <w:r w:rsidRPr="009217A0">
        <w:rPr>
          <w:rFonts w:ascii="Calibri" w:hAnsi="Calibri" w:cs="Arial"/>
          <w:i/>
          <w:iCs/>
          <w:color w:val="FF0000"/>
          <w:spacing w:val="-1"/>
        </w:rPr>
        <w:t xml:space="preserve"> </w:t>
      </w:r>
      <w:r w:rsidRPr="009217A0">
        <w:rPr>
          <w:rFonts w:ascii="Calibri" w:hAnsi="Calibri" w:cs="Arial"/>
          <w:i/>
          <w:iCs/>
          <w:color w:val="FF0000"/>
        </w:rPr>
        <w:t>c</w:t>
      </w:r>
      <w:r w:rsidRPr="009217A0">
        <w:rPr>
          <w:rFonts w:ascii="Calibri" w:hAnsi="Calibri" w:cs="Arial"/>
          <w:i/>
          <w:iCs/>
          <w:color w:val="FF0000"/>
          <w:spacing w:val="-1"/>
        </w:rPr>
        <w:t>o</w:t>
      </w:r>
      <w:r w:rsidRPr="009217A0">
        <w:rPr>
          <w:rFonts w:ascii="Calibri" w:hAnsi="Calibri" w:cs="Arial"/>
          <w:i/>
          <w:iCs/>
          <w:color w:val="FF0000"/>
        </w:rPr>
        <w:t>n l</w:t>
      </w:r>
      <w:r w:rsidRPr="009217A0">
        <w:rPr>
          <w:rFonts w:ascii="Calibri" w:hAnsi="Calibri" w:cs="Arial"/>
          <w:i/>
          <w:iCs/>
          <w:color w:val="FF0000"/>
          <w:spacing w:val="-3"/>
        </w:rPr>
        <w:t>a</w:t>
      </w:r>
      <w:r w:rsidRPr="009217A0">
        <w:rPr>
          <w:rFonts w:ascii="Calibri" w:hAnsi="Calibri" w:cs="Arial"/>
          <w:i/>
          <w:iCs/>
          <w:color w:val="FF0000"/>
        </w:rPr>
        <w:t>s</w:t>
      </w:r>
      <w:r w:rsidRPr="009217A0">
        <w:rPr>
          <w:rFonts w:ascii="Calibri" w:hAnsi="Calibri" w:cs="Arial"/>
          <w:i/>
          <w:iCs/>
          <w:color w:val="FF0000"/>
          <w:spacing w:val="-1"/>
        </w:rPr>
        <w:t xml:space="preserve"> </w:t>
      </w:r>
      <w:r w:rsidRPr="009217A0">
        <w:rPr>
          <w:rFonts w:ascii="Calibri" w:hAnsi="Calibri" w:cs="Arial"/>
          <w:i/>
          <w:iCs/>
          <w:color w:val="FF0000"/>
        </w:rPr>
        <w:t>f</w:t>
      </w:r>
      <w:r w:rsidRPr="009217A0">
        <w:rPr>
          <w:rFonts w:ascii="Calibri" w:hAnsi="Calibri" w:cs="Arial"/>
          <w:i/>
          <w:iCs/>
          <w:color w:val="FF0000"/>
          <w:spacing w:val="-1"/>
        </w:rPr>
        <w:t>a</w:t>
      </w:r>
      <w:r w:rsidRPr="009217A0">
        <w:rPr>
          <w:rFonts w:ascii="Calibri" w:hAnsi="Calibri" w:cs="Arial"/>
          <w:i/>
          <w:iCs/>
          <w:color w:val="FF0000"/>
          <w:spacing w:val="-2"/>
        </w:rPr>
        <w:t>m</w:t>
      </w:r>
      <w:r w:rsidRPr="009217A0">
        <w:rPr>
          <w:rFonts w:ascii="Calibri" w:hAnsi="Calibri" w:cs="Arial"/>
          <w:i/>
          <w:iCs/>
          <w:color w:val="FF0000"/>
        </w:rPr>
        <w:t>ilia</w:t>
      </w:r>
      <w:r w:rsidRPr="009217A0">
        <w:rPr>
          <w:rFonts w:ascii="Calibri" w:hAnsi="Calibri" w:cs="Arial"/>
          <w:i/>
          <w:iCs/>
          <w:color w:val="FF0000"/>
          <w:spacing w:val="4"/>
        </w:rPr>
        <w:t>s</w:t>
      </w:r>
      <w:r w:rsidRPr="009217A0">
        <w:rPr>
          <w:rFonts w:ascii="Calibri" w:hAnsi="Calibri" w:cs="Arial"/>
          <w:i/>
          <w:iCs/>
          <w:color w:val="FF0000"/>
        </w:rPr>
        <w:t>,</w:t>
      </w:r>
      <w:r w:rsidRPr="009217A0">
        <w:rPr>
          <w:rFonts w:ascii="Calibri" w:hAnsi="Calibri" w:cs="Arial"/>
          <w:i/>
          <w:iCs/>
          <w:color w:val="FF0000"/>
          <w:spacing w:val="1"/>
        </w:rPr>
        <w:t xml:space="preserve"> </w:t>
      </w:r>
      <w:r w:rsidRPr="009217A0">
        <w:rPr>
          <w:rFonts w:ascii="Calibri" w:hAnsi="Calibri" w:cs="Arial"/>
          <w:i/>
          <w:iCs/>
          <w:color w:val="FF0000"/>
          <w:spacing w:val="-4"/>
        </w:rPr>
        <w:t>e</w:t>
      </w:r>
      <w:r w:rsidRPr="009217A0">
        <w:rPr>
          <w:rFonts w:ascii="Calibri" w:hAnsi="Calibri" w:cs="Arial"/>
          <w:i/>
          <w:iCs/>
          <w:color w:val="FF0000"/>
        </w:rPr>
        <w:t>t</w:t>
      </w:r>
      <w:r w:rsidRPr="009217A0">
        <w:rPr>
          <w:rFonts w:ascii="Calibri" w:hAnsi="Calibri" w:cs="Arial"/>
          <w:i/>
          <w:iCs/>
          <w:color w:val="FF0000"/>
          <w:spacing w:val="-2"/>
        </w:rPr>
        <w:t>c</w:t>
      </w:r>
      <w:r w:rsidRPr="009217A0">
        <w:rPr>
          <w:rFonts w:ascii="Calibri" w:hAnsi="Calibri" w:cs="Arial"/>
          <w:i/>
          <w:iCs/>
          <w:color w:val="FF0000"/>
        </w:rPr>
        <w:t>.)</w:t>
      </w:r>
    </w:p>
    <w:p w14:paraId="0726A90C" w14:textId="77777777" w:rsidR="00104216" w:rsidRDefault="00104216" w:rsidP="00104216">
      <w:pPr>
        <w:keepNext/>
        <w:keepLines/>
        <w:tabs>
          <w:tab w:val="left" w:pos="180"/>
        </w:tabs>
        <w:kinsoku w:val="0"/>
        <w:overflowPunct w:val="0"/>
        <w:spacing w:before="240" w:after="240"/>
        <w:ind w:left="-179"/>
        <w:jc w:val="both"/>
        <w:rPr>
          <w:rFonts w:ascii="Calibri" w:hAnsi="Calibri" w:cs="Arial"/>
          <w:b/>
        </w:rPr>
      </w:pPr>
    </w:p>
    <w:p w14:paraId="712FF5C4" w14:textId="4A9D90B0" w:rsidR="00104216" w:rsidRDefault="00104216" w:rsidP="00104216">
      <w:pPr>
        <w:keepNext/>
        <w:keepLines/>
        <w:tabs>
          <w:tab w:val="left" w:pos="180"/>
        </w:tabs>
        <w:kinsoku w:val="0"/>
        <w:overflowPunct w:val="0"/>
        <w:spacing w:before="240" w:after="240"/>
        <w:ind w:left="-179"/>
        <w:jc w:val="both"/>
        <w:rPr>
          <w:rFonts w:ascii="Calibri" w:hAnsi="Calibri" w:cs="Arial"/>
          <w:i/>
          <w:iCs/>
          <w:color w:val="FF0000"/>
        </w:rPr>
      </w:pPr>
      <w:r>
        <w:rPr>
          <w:rFonts w:ascii="Calibri" w:hAnsi="Calibri" w:cs="Arial"/>
          <w:b/>
          <w:bCs/>
          <w:i/>
          <w:iCs/>
          <w:spacing w:val="-1"/>
        </w:rPr>
        <w:t xml:space="preserve">4.2. Datos y evidencias recogidas por el centro a partir de la denuncia. </w:t>
      </w:r>
      <w:r w:rsidRPr="0086175B">
        <w:rPr>
          <w:rFonts w:ascii="Calibri" w:hAnsi="Calibri" w:cs="Arial"/>
          <w:bCs/>
          <w:i/>
          <w:iCs/>
          <w:color w:val="FF0000"/>
          <w:spacing w:val="-1"/>
        </w:rPr>
        <w:t>(</w:t>
      </w:r>
      <w:r w:rsidRPr="0086175B">
        <w:rPr>
          <w:rFonts w:ascii="Calibri" w:hAnsi="Calibri" w:cs="Arial"/>
          <w:i/>
          <w:iCs/>
          <w:color w:val="FF0000"/>
        </w:rPr>
        <w:t>Se</w:t>
      </w:r>
      <w:r w:rsidRPr="0086175B">
        <w:rPr>
          <w:rFonts w:ascii="Calibri" w:hAnsi="Calibri" w:cs="Arial"/>
          <w:i/>
          <w:iCs/>
          <w:color w:val="FF0000"/>
          <w:spacing w:val="-3"/>
        </w:rPr>
        <w:t xml:space="preserve"> </w:t>
      </w:r>
      <w:r w:rsidRPr="0086175B">
        <w:rPr>
          <w:rFonts w:ascii="Calibri" w:hAnsi="Calibri" w:cs="Arial"/>
          <w:i/>
          <w:iCs/>
          <w:color w:val="FF0000"/>
          <w:spacing w:val="-1"/>
        </w:rPr>
        <w:t>de</w:t>
      </w:r>
      <w:r w:rsidRPr="0086175B">
        <w:rPr>
          <w:rFonts w:ascii="Calibri" w:hAnsi="Calibri" w:cs="Arial"/>
          <w:i/>
          <w:iCs/>
          <w:color w:val="FF0000"/>
        </w:rPr>
        <w:t>sc</w:t>
      </w:r>
      <w:r w:rsidRPr="0086175B">
        <w:rPr>
          <w:rFonts w:ascii="Calibri" w:hAnsi="Calibri" w:cs="Arial"/>
          <w:i/>
          <w:iCs/>
          <w:color w:val="FF0000"/>
          <w:spacing w:val="-1"/>
        </w:rPr>
        <w:t>r</w:t>
      </w:r>
      <w:r w:rsidRPr="0086175B">
        <w:rPr>
          <w:rFonts w:ascii="Calibri" w:hAnsi="Calibri" w:cs="Arial"/>
          <w:i/>
          <w:iCs/>
          <w:color w:val="FF0000"/>
        </w:rPr>
        <w:t>ibi</w:t>
      </w:r>
      <w:r w:rsidRPr="0086175B">
        <w:rPr>
          <w:rFonts w:ascii="Calibri" w:hAnsi="Calibri" w:cs="Arial"/>
          <w:i/>
          <w:iCs/>
          <w:color w:val="FF0000"/>
          <w:spacing w:val="-4"/>
        </w:rPr>
        <w:t>r</w:t>
      </w:r>
      <w:r w:rsidRPr="0086175B">
        <w:rPr>
          <w:rFonts w:ascii="Calibri" w:hAnsi="Calibri" w:cs="Arial"/>
          <w:i/>
          <w:iCs/>
          <w:color w:val="FF0000"/>
          <w:spacing w:val="-1"/>
        </w:rPr>
        <w:t>á</w:t>
      </w:r>
      <w:r w:rsidRPr="0086175B">
        <w:rPr>
          <w:rFonts w:ascii="Calibri" w:hAnsi="Calibri" w:cs="Arial"/>
          <w:i/>
          <w:iCs/>
          <w:color w:val="FF0000"/>
        </w:rPr>
        <w:t>n</w:t>
      </w:r>
      <w:r w:rsidRPr="0086175B">
        <w:rPr>
          <w:rFonts w:ascii="Calibri" w:hAnsi="Calibri" w:cs="Arial"/>
          <w:i/>
          <w:iCs/>
          <w:color w:val="FF0000"/>
          <w:spacing w:val="-3"/>
        </w:rPr>
        <w:t xml:space="preserve"> </w:t>
      </w:r>
      <w:r w:rsidRPr="0086175B">
        <w:rPr>
          <w:rFonts w:ascii="Calibri" w:hAnsi="Calibri" w:cs="Arial"/>
          <w:i/>
          <w:iCs/>
          <w:color w:val="FF0000"/>
          <w:spacing w:val="-1"/>
        </w:rPr>
        <w:t>d</w:t>
      </w:r>
      <w:r w:rsidRPr="0086175B">
        <w:rPr>
          <w:rFonts w:ascii="Calibri" w:hAnsi="Calibri" w:cs="Arial"/>
          <w:i/>
          <w:iCs/>
          <w:color w:val="FF0000"/>
        </w:rPr>
        <w:t>e</w:t>
      </w:r>
      <w:r w:rsidRPr="0086175B">
        <w:rPr>
          <w:rFonts w:ascii="Calibri" w:hAnsi="Calibri" w:cs="Arial"/>
          <w:i/>
          <w:iCs/>
          <w:color w:val="FF0000"/>
          <w:spacing w:val="39"/>
        </w:rPr>
        <w:t xml:space="preserve"> </w:t>
      </w:r>
      <w:r w:rsidRPr="0086175B">
        <w:rPr>
          <w:rFonts w:ascii="Calibri" w:hAnsi="Calibri" w:cs="Arial"/>
          <w:i/>
          <w:iCs/>
          <w:color w:val="FF0000"/>
          <w:spacing w:val="-2"/>
        </w:rPr>
        <w:t>m</w:t>
      </w:r>
      <w:r w:rsidRPr="0086175B">
        <w:rPr>
          <w:rFonts w:ascii="Calibri" w:hAnsi="Calibri" w:cs="Arial"/>
          <w:i/>
          <w:iCs/>
          <w:color w:val="FF0000"/>
          <w:spacing w:val="-1"/>
        </w:rPr>
        <w:t>aner</w:t>
      </w:r>
      <w:r w:rsidRPr="0086175B">
        <w:rPr>
          <w:rFonts w:ascii="Calibri" w:hAnsi="Calibri" w:cs="Arial"/>
          <w:i/>
          <w:iCs/>
          <w:color w:val="FF0000"/>
        </w:rPr>
        <w:t xml:space="preserve">a </w:t>
      </w:r>
      <w:r w:rsidRPr="0086175B">
        <w:rPr>
          <w:rFonts w:ascii="Calibri" w:hAnsi="Calibri" w:cs="Arial"/>
          <w:i/>
          <w:iCs/>
          <w:color w:val="FF0000"/>
          <w:spacing w:val="-1"/>
        </w:rPr>
        <w:t>pre</w:t>
      </w:r>
      <w:r w:rsidRPr="0086175B">
        <w:rPr>
          <w:rFonts w:ascii="Calibri" w:hAnsi="Calibri" w:cs="Arial"/>
          <w:i/>
          <w:iCs/>
          <w:color w:val="FF0000"/>
        </w:rPr>
        <w:t>ci</w:t>
      </w:r>
      <w:r w:rsidRPr="0086175B">
        <w:rPr>
          <w:rFonts w:ascii="Calibri" w:hAnsi="Calibri" w:cs="Arial"/>
          <w:i/>
          <w:iCs/>
          <w:color w:val="FF0000"/>
          <w:spacing w:val="1"/>
        </w:rPr>
        <w:t>s</w:t>
      </w:r>
      <w:r w:rsidRPr="0086175B">
        <w:rPr>
          <w:rFonts w:ascii="Calibri" w:hAnsi="Calibri" w:cs="Arial"/>
          <w:i/>
          <w:iCs/>
          <w:color w:val="FF0000"/>
        </w:rPr>
        <w:t>a</w:t>
      </w:r>
      <w:r w:rsidRPr="0086175B">
        <w:rPr>
          <w:rFonts w:ascii="Calibri" w:hAnsi="Calibri" w:cs="Arial"/>
          <w:i/>
          <w:iCs/>
          <w:color w:val="FF0000"/>
          <w:spacing w:val="-3"/>
        </w:rPr>
        <w:t xml:space="preserve"> </w:t>
      </w:r>
      <w:r w:rsidRPr="0086175B">
        <w:rPr>
          <w:rFonts w:ascii="Calibri" w:hAnsi="Calibri" w:cs="Arial"/>
          <w:i/>
          <w:iCs/>
          <w:color w:val="FF0000"/>
        </w:rPr>
        <w:t>y</w:t>
      </w:r>
      <w:r w:rsidRPr="0086175B">
        <w:rPr>
          <w:rFonts w:ascii="Calibri" w:hAnsi="Calibri" w:cs="Arial"/>
          <w:i/>
          <w:iCs/>
          <w:color w:val="FF0000"/>
          <w:spacing w:val="-1"/>
        </w:rPr>
        <w:t xml:space="preserve"> ob</w:t>
      </w:r>
      <w:r w:rsidRPr="0086175B">
        <w:rPr>
          <w:rFonts w:ascii="Calibri" w:hAnsi="Calibri" w:cs="Arial"/>
          <w:i/>
          <w:iCs/>
          <w:color w:val="FF0000"/>
        </w:rPr>
        <w:t>jet</w:t>
      </w:r>
      <w:r w:rsidRPr="0086175B">
        <w:rPr>
          <w:rFonts w:ascii="Calibri" w:hAnsi="Calibri" w:cs="Arial"/>
          <w:i/>
          <w:iCs/>
          <w:color w:val="FF0000"/>
          <w:spacing w:val="-3"/>
        </w:rPr>
        <w:t>i</w:t>
      </w:r>
      <w:r w:rsidRPr="0086175B">
        <w:rPr>
          <w:rFonts w:ascii="Calibri" w:hAnsi="Calibri" w:cs="Arial"/>
          <w:i/>
          <w:iCs/>
          <w:color w:val="FF0000"/>
        </w:rPr>
        <w:t>v</w:t>
      </w:r>
      <w:r w:rsidRPr="0086175B">
        <w:rPr>
          <w:rFonts w:ascii="Calibri" w:hAnsi="Calibri" w:cs="Arial"/>
          <w:i/>
          <w:iCs/>
          <w:color w:val="FF0000"/>
          <w:spacing w:val="-1"/>
        </w:rPr>
        <w:t xml:space="preserve">a los hechos </w:t>
      </w:r>
      <w:r>
        <w:rPr>
          <w:rFonts w:ascii="Calibri" w:hAnsi="Calibri" w:cs="Arial"/>
          <w:i/>
          <w:iCs/>
          <w:color w:val="FF0000"/>
          <w:spacing w:val="-1"/>
        </w:rPr>
        <w:t>observados y contrastados</w:t>
      </w:r>
      <w:r w:rsidRPr="0086175B">
        <w:rPr>
          <w:rFonts w:ascii="Calibri" w:hAnsi="Calibri" w:cs="Arial"/>
          <w:i/>
          <w:iCs/>
          <w:color w:val="FF0000"/>
          <w:spacing w:val="-1"/>
        </w:rPr>
        <w:t>, indicando</w:t>
      </w:r>
      <w:r w:rsidR="003525F1">
        <w:rPr>
          <w:rFonts w:ascii="Calibri" w:hAnsi="Calibri" w:cs="Arial"/>
          <w:i/>
          <w:iCs/>
          <w:color w:val="FF0000"/>
          <w:spacing w:val="-1"/>
        </w:rPr>
        <w:t xml:space="preserve"> pruebas y</w:t>
      </w:r>
      <w:r w:rsidRPr="0086175B">
        <w:rPr>
          <w:rFonts w:ascii="Calibri" w:hAnsi="Calibri" w:cs="Arial"/>
          <w:i/>
          <w:iCs/>
          <w:color w:val="FF0000"/>
          <w:spacing w:val="-1"/>
        </w:rPr>
        <w:t xml:space="preserve"> fechas, en la medida de lo posible)</w:t>
      </w:r>
      <w:r w:rsidRPr="0086175B">
        <w:rPr>
          <w:rFonts w:ascii="Calibri" w:hAnsi="Calibri" w:cs="Arial"/>
          <w:i/>
          <w:iCs/>
          <w:color w:val="FF0000"/>
        </w:rPr>
        <w:t>.</w:t>
      </w:r>
    </w:p>
    <w:p w14:paraId="57F45A2F" w14:textId="77777777" w:rsidR="00104216" w:rsidRDefault="00104216" w:rsidP="00104216">
      <w:pPr>
        <w:keepNext/>
        <w:keepLines/>
        <w:tabs>
          <w:tab w:val="left" w:pos="180"/>
        </w:tabs>
        <w:kinsoku w:val="0"/>
        <w:overflowPunct w:val="0"/>
        <w:spacing w:before="240" w:after="240"/>
        <w:ind w:left="-179"/>
        <w:jc w:val="both"/>
        <w:rPr>
          <w:rFonts w:ascii="Calibri" w:hAnsi="Calibri" w:cs="Arial"/>
          <w:b/>
        </w:rPr>
      </w:pPr>
    </w:p>
    <w:p w14:paraId="25F04BB6" w14:textId="5434B230" w:rsidR="008E6C2E" w:rsidRDefault="00104216" w:rsidP="00104216">
      <w:pPr>
        <w:keepNext/>
        <w:keepLines/>
        <w:kinsoku w:val="0"/>
        <w:overflowPunct w:val="0"/>
        <w:spacing w:before="240" w:after="240"/>
        <w:rPr>
          <w:rFonts w:ascii="Calibri" w:hAnsi="Calibri" w:cs="Arial"/>
          <w:b/>
          <w:i/>
        </w:rPr>
      </w:pPr>
      <w:r>
        <w:rPr>
          <w:rFonts w:ascii="Calibri" w:hAnsi="Calibri" w:cs="Arial"/>
          <w:b/>
          <w:i/>
        </w:rPr>
        <w:t xml:space="preserve">4.3. </w:t>
      </w:r>
      <w:r w:rsidRPr="00D45D4E">
        <w:rPr>
          <w:rFonts w:ascii="Calibri" w:hAnsi="Calibri" w:cs="Arial"/>
          <w:b/>
          <w:i/>
        </w:rPr>
        <w:t>Tipos de acciones que pueden considerarse en la determinación de una situación de acoso y que aparecen en el caso</w:t>
      </w:r>
    </w:p>
    <w:tbl>
      <w:tblPr>
        <w:tblW w:w="7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4318"/>
        <w:gridCol w:w="538"/>
        <w:gridCol w:w="533"/>
        <w:gridCol w:w="1084"/>
        <w:gridCol w:w="1118"/>
      </w:tblGrid>
      <w:tr w:rsidR="008E6C2E" w:rsidRPr="005675F1" w14:paraId="685C1F99" w14:textId="77777777" w:rsidTr="00331DE1">
        <w:trPr>
          <w:cantSplit/>
          <w:trHeight w:val="20"/>
          <w:tblHeader/>
          <w:jc w:val="center"/>
        </w:trPr>
        <w:tc>
          <w:tcPr>
            <w:tcW w:w="4318" w:type="dxa"/>
          </w:tcPr>
          <w:p w14:paraId="0E953B38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675F1">
              <w:rPr>
                <w:rFonts w:ascii="Calibri" w:hAnsi="Calibri" w:cs="Arial"/>
                <w:b/>
                <w:sz w:val="20"/>
                <w:szCs w:val="20"/>
              </w:rPr>
              <w:br w:type="page"/>
            </w:r>
          </w:p>
        </w:tc>
        <w:tc>
          <w:tcPr>
            <w:tcW w:w="538" w:type="dxa"/>
          </w:tcPr>
          <w:p w14:paraId="0E0D8C5E" w14:textId="77777777" w:rsidR="008E6C2E" w:rsidRPr="005675F1" w:rsidRDefault="008E6C2E" w:rsidP="005675F1">
            <w:pPr>
              <w:pStyle w:val="TableParagraph"/>
              <w:keepLines/>
              <w:kinsoku w:val="0"/>
              <w:overflowPunct w:val="0"/>
              <w:spacing w:before="7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675F1">
              <w:rPr>
                <w:rFonts w:ascii="Calibri" w:hAnsi="Calibri" w:cs="Arial"/>
                <w:b/>
                <w:bCs/>
                <w:spacing w:val="-1"/>
                <w:sz w:val="20"/>
                <w:szCs w:val="20"/>
              </w:rPr>
              <w:t>No</w:t>
            </w:r>
          </w:p>
        </w:tc>
        <w:tc>
          <w:tcPr>
            <w:tcW w:w="533" w:type="dxa"/>
          </w:tcPr>
          <w:p w14:paraId="38CEAE64" w14:textId="77777777" w:rsidR="008E6C2E" w:rsidRPr="005675F1" w:rsidRDefault="008E6C2E" w:rsidP="005675F1">
            <w:pPr>
              <w:pStyle w:val="TableParagraph"/>
              <w:keepLines/>
              <w:kinsoku w:val="0"/>
              <w:overflowPunct w:val="0"/>
              <w:spacing w:before="7"/>
              <w:ind w:left="2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675F1">
              <w:rPr>
                <w:rFonts w:ascii="Calibri" w:hAnsi="Calibri" w:cs="Arial"/>
                <w:b/>
                <w:bCs/>
                <w:sz w:val="20"/>
                <w:szCs w:val="20"/>
              </w:rPr>
              <w:t>Sí</w:t>
            </w:r>
          </w:p>
        </w:tc>
        <w:tc>
          <w:tcPr>
            <w:tcW w:w="1084" w:type="dxa"/>
          </w:tcPr>
          <w:p w14:paraId="6C050DAA" w14:textId="77777777" w:rsidR="008E6C2E" w:rsidRPr="005675F1" w:rsidRDefault="008E6C2E" w:rsidP="005675F1">
            <w:pPr>
              <w:pStyle w:val="TableParagraph"/>
              <w:keepLines/>
              <w:kinsoku w:val="0"/>
              <w:overflowPunct w:val="0"/>
              <w:spacing w:before="7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675F1">
              <w:rPr>
                <w:rFonts w:ascii="Calibri" w:hAnsi="Calibri" w:cs="Arial"/>
                <w:b/>
                <w:bCs/>
                <w:sz w:val="20"/>
                <w:szCs w:val="20"/>
              </w:rPr>
              <w:t>Puntu</w:t>
            </w:r>
            <w:r w:rsidRPr="005675F1">
              <w:rPr>
                <w:rFonts w:ascii="Calibri" w:hAnsi="Calibri" w:cs="Arial"/>
                <w:b/>
                <w:bCs/>
                <w:spacing w:val="-4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1118" w:type="dxa"/>
          </w:tcPr>
          <w:p w14:paraId="18EA1CB6" w14:textId="77777777" w:rsidR="008E6C2E" w:rsidRPr="005675F1" w:rsidRDefault="008E6C2E" w:rsidP="005675F1">
            <w:pPr>
              <w:pStyle w:val="TableParagraph"/>
              <w:keepLines/>
              <w:kinsoku w:val="0"/>
              <w:overflowPunct w:val="0"/>
              <w:spacing w:before="7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675F1">
              <w:rPr>
                <w:rFonts w:ascii="Calibri" w:hAnsi="Calibri" w:cs="Arial"/>
                <w:b/>
                <w:bCs/>
                <w:spacing w:val="-1"/>
                <w:sz w:val="20"/>
                <w:szCs w:val="20"/>
              </w:rPr>
              <w:t>Re</w:t>
            </w:r>
            <w:r w:rsidRPr="005675F1">
              <w:rPr>
                <w:rFonts w:ascii="Calibri" w:hAnsi="Calibri" w:cs="Arial"/>
                <w:b/>
                <w:bCs/>
                <w:sz w:val="20"/>
                <w:szCs w:val="20"/>
              </w:rPr>
              <w:t>pe</w:t>
            </w:r>
            <w:r w:rsidRPr="005675F1">
              <w:rPr>
                <w:rFonts w:ascii="Calibri" w:hAnsi="Calibri" w:cs="Arial"/>
                <w:b/>
                <w:bCs/>
                <w:spacing w:val="-2"/>
                <w:sz w:val="20"/>
                <w:szCs w:val="20"/>
              </w:rPr>
              <w:t>t</w:t>
            </w:r>
            <w:r w:rsidRPr="005675F1">
              <w:rPr>
                <w:rFonts w:ascii="Calibri" w:hAnsi="Calibri" w:cs="Arial"/>
                <w:b/>
                <w:bCs/>
                <w:sz w:val="20"/>
                <w:szCs w:val="20"/>
              </w:rPr>
              <w:t>ido</w:t>
            </w:r>
          </w:p>
        </w:tc>
      </w:tr>
      <w:tr w:rsidR="008E6C2E" w:rsidRPr="005675F1" w14:paraId="6CDD079A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3135143D" w14:textId="77777777" w:rsidR="008E6C2E" w:rsidRPr="005675F1" w:rsidRDefault="008E6C2E" w:rsidP="005675F1">
            <w:pPr>
              <w:pStyle w:val="TableParagraph"/>
              <w:keepNext/>
              <w:keepLines/>
              <w:numPr>
                <w:ilvl w:val="0"/>
                <w:numId w:val="21"/>
              </w:numPr>
              <w:kinsoku w:val="0"/>
              <w:overflowPunct w:val="0"/>
              <w:ind w:left="175" w:hanging="180"/>
              <w:rPr>
                <w:rFonts w:ascii="Calibri" w:hAnsi="Calibri" w:cs="Arial"/>
                <w:b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E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x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l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u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i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ó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n y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b/>
                <w:i/>
                <w:iCs/>
                <w:spacing w:val="-1"/>
                <w:sz w:val="20"/>
                <w:szCs w:val="20"/>
              </w:rPr>
              <w:t>m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b/>
                <w:i/>
                <w:iCs/>
                <w:spacing w:val="-3"/>
                <w:sz w:val="20"/>
                <w:szCs w:val="20"/>
              </w:rPr>
              <w:t>r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gin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i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ón </w:t>
            </w:r>
            <w:r w:rsidRPr="005675F1">
              <w:rPr>
                <w:rFonts w:ascii="Calibri" w:hAnsi="Calibri" w:cs="Arial"/>
                <w:b/>
                <w:i/>
                <w:iCs/>
                <w:spacing w:val="-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ial</w:t>
            </w:r>
          </w:p>
        </w:tc>
        <w:tc>
          <w:tcPr>
            <w:tcW w:w="538" w:type="dxa"/>
            <w:vAlign w:val="center"/>
          </w:tcPr>
          <w:p w14:paraId="5C5631F7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71C7A758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136BDA46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2BA17A49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</w:tr>
      <w:tr w:rsidR="008E6C2E" w:rsidRPr="005675F1" w14:paraId="5CBACA04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76798AEA" w14:textId="77777777" w:rsidR="008E6C2E" w:rsidRPr="005675F1" w:rsidRDefault="008E6C2E" w:rsidP="005675F1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ind w:left="796"/>
              <w:rPr>
                <w:rFonts w:ascii="Calibri" w:hAnsi="Calibri" w:cs="Arial"/>
                <w:i/>
                <w:sz w:val="20"/>
                <w:szCs w:val="20"/>
              </w:rPr>
            </w:pPr>
            <w:r w:rsidRPr="005675F1">
              <w:rPr>
                <w:rFonts w:ascii="Calibri" w:hAnsi="Calibri"/>
                <w:i/>
                <w:sz w:val="20"/>
                <w:szCs w:val="20"/>
              </w:rPr>
              <w:t>Igno</w:t>
            </w:r>
            <w:r w:rsidRPr="005675F1">
              <w:rPr>
                <w:rFonts w:ascii="Calibri" w:hAnsi="Calibri"/>
                <w:i/>
                <w:spacing w:val="-3"/>
                <w:sz w:val="20"/>
                <w:szCs w:val="20"/>
              </w:rPr>
              <w:t>r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ar a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al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g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uien (Pa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v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a)</w:t>
            </w:r>
          </w:p>
        </w:tc>
        <w:tc>
          <w:tcPr>
            <w:tcW w:w="538" w:type="dxa"/>
            <w:vAlign w:val="center"/>
          </w:tcPr>
          <w:p w14:paraId="2FD32979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2EAC12D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1301BA5C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44571B30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E6C2E" w:rsidRPr="005675F1" w14:paraId="31B827BD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04E4E388" w14:textId="77777777" w:rsidR="008E6C2E" w:rsidRPr="005675F1" w:rsidRDefault="008E6C2E" w:rsidP="005675F1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ind w:left="796"/>
              <w:rPr>
                <w:rFonts w:ascii="Calibri" w:hAnsi="Calibri" w:cs="Arial"/>
                <w:i/>
                <w:sz w:val="20"/>
                <w:szCs w:val="20"/>
              </w:rPr>
            </w:pPr>
            <w:r w:rsidRPr="005675F1">
              <w:rPr>
                <w:rFonts w:ascii="Calibri" w:hAnsi="Calibri"/>
                <w:i/>
                <w:sz w:val="20"/>
                <w:szCs w:val="20"/>
              </w:rPr>
              <w:t>No d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e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jar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l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e par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t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c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ipar</w:t>
            </w:r>
            <w:r w:rsidRPr="005675F1">
              <w:rPr>
                <w:rFonts w:ascii="Calibri" w:hAnsi="Calibri"/>
                <w:i/>
                <w:spacing w:val="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(</w:t>
            </w:r>
            <w:r w:rsidRPr="005675F1">
              <w:rPr>
                <w:rFonts w:ascii="Calibri" w:hAnsi="Calibri"/>
                <w:i/>
                <w:spacing w:val="-3"/>
                <w:sz w:val="20"/>
                <w:szCs w:val="20"/>
              </w:rPr>
              <w:t>A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t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v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a)</w:t>
            </w:r>
          </w:p>
        </w:tc>
        <w:tc>
          <w:tcPr>
            <w:tcW w:w="538" w:type="dxa"/>
            <w:vAlign w:val="center"/>
          </w:tcPr>
          <w:p w14:paraId="5BF99758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112FFAFD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78BC8496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73377609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E6C2E" w:rsidRPr="005675F1" w14:paraId="625773D0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00D949DE" w14:textId="77777777" w:rsidR="008E6C2E" w:rsidRPr="005675F1" w:rsidRDefault="002849EE" w:rsidP="00E362AC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ind w:left="796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Di</w:t>
            </w:r>
            <w:r w:rsidRPr="005675F1">
              <w:rPr>
                <w:rFonts w:ascii="Calibri" w:hAnsi="Calibri" w:cs="Arial"/>
                <w:i/>
                <w:iCs/>
                <w:spacing w:val="-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ri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inar</w:t>
            </w:r>
            <w:r w:rsidRPr="005675F1">
              <w:rPr>
                <w:rFonts w:ascii="Calibri" w:hAnsi="Calibri" w:cs="Arial"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por 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r</w:t>
            </w:r>
            <w:r w:rsidRPr="005675F1">
              <w:rPr>
                <w:rFonts w:ascii="Calibri" w:hAnsi="Calibri" w:cs="Arial"/>
                <w:i/>
                <w:iCs/>
                <w:spacing w:val="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i/>
                <w:iCs/>
                <w:spacing w:val="-6"/>
                <w:sz w:val="20"/>
                <w:szCs w:val="20"/>
              </w:rPr>
              <w:t>z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ón de 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ex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o,</w:t>
            </w:r>
            <w:r w:rsidRPr="005675F1">
              <w:rPr>
                <w:rFonts w:ascii="Calibri" w:hAnsi="Calibri" w:cs="Arial"/>
                <w:i/>
                <w:iCs/>
                <w:spacing w:val="3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or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i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ge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n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,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d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i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sc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pa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id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d, e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t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38" w:type="dxa"/>
            <w:vAlign w:val="center"/>
          </w:tcPr>
          <w:p w14:paraId="2AF372B6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8847846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6D06F7B2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3F595D27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2849EE" w:rsidRPr="005675F1" w14:paraId="32919C9D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5002D9D0" w14:textId="77777777" w:rsidR="002849EE" w:rsidRPr="005675F1" w:rsidRDefault="002849EE" w:rsidP="005675F1">
            <w:pPr>
              <w:pStyle w:val="TableParagraph"/>
              <w:keepNext/>
              <w:keepLines/>
              <w:numPr>
                <w:ilvl w:val="0"/>
                <w:numId w:val="21"/>
              </w:numPr>
              <w:kinsoku w:val="0"/>
              <w:overflowPunct w:val="0"/>
              <w:ind w:left="175" w:hanging="180"/>
              <w:rPr>
                <w:rFonts w:ascii="Calibri" w:hAnsi="Calibri" w:cs="Arial"/>
                <w:b/>
                <w:i/>
                <w:sz w:val="20"/>
                <w:szCs w:val="20"/>
              </w:rPr>
            </w:pP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Agr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e</w:t>
            </w:r>
            <w:r w:rsidRPr="005675F1">
              <w:rPr>
                <w:rFonts w:ascii="Calibri" w:hAnsi="Calibri"/>
                <w:b/>
                <w:i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ó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 xml:space="preserve">n </w:t>
            </w:r>
            <w:r w:rsidRPr="005675F1">
              <w:rPr>
                <w:rFonts w:ascii="Calibri" w:hAnsi="Calibri"/>
                <w:b/>
                <w:i/>
                <w:spacing w:val="-1"/>
                <w:sz w:val="20"/>
                <w:szCs w:val="20"/>
              </w:rPr>
              <w:t>v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erbal</w:t>
            </w:r>
          </w:p>
        </w:tc>
        <w:tc>
          <w:tcPr>
            <w:tcW w:w="538" w:type="dxa"/>
            <w:vAlign w:val="center"/>
          </w:tcPr>
          <w:p w14:paraId="186AE5F1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8041F2C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312CC5E9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1DB136D7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</w:tr>
      <w:tr w:rsidR="002849EE" w:rsidRPr="005675F1" w14:paraId="0D5F02D1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173209F4" w14:textId="77777777" w:rsidR="002849EE" w:rsidRPr="005675F1" w:rsidRDefault="002849EE" w:rsidP="005675F1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ind w:left="796"/>
              <w:rPr>
                <w:rFonts w:ascii="Calibri" w:hAnsi="Calibri" w:cs="Arial"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In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ultar</w:t>
            </w:r>
            <w:r w:rsidRPr="005675F1">
              <w:rPr>
                <w:rFonts w:ascii="Calibri" w:hAnsi="Calibri" w:cs="Arial"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a 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lg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u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ien</w:t>
            </w:r>
            <w:r w:rsidRPr="005675F1">
              <w:rPr>
                <w:rFonts w:ascii="Calibri" w:hAnsi="Calibri" w:cs="Arial"/>
                <w:i/>
                <w:iCs/>
                <w:spacing w:val="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(</w:t>
            </w:r>
            <w:r w:rsidRPr="005675F1">
              <w:rPr>
                <w:rFonts w:ascii="Calibri" w:hAnsi="Calibri" w:cs="Arial"/>
                <w:i/>
                <w:iCs/>
                <w:spacing w:val="-3"/>
                <w:sz w:val="20"/>
                <w:szCs w:val="20"/>
              </w:rPr>
              <w:t>D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ire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ta)</w:t>
            </w:r>
          </w:p>
        </w:tc>
        <w:tc>
          <w:tcPr>
            <w:tcW w:w="538" w:type="dxa"/>
            <w:vAlign w:val="center"/>
          </w:tcPr>
          <w:p w14:paraId="75B4A416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E07E704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00364439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3CE3E1ED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E6C2E" w:rsidRPr="005675F1" w14:paraId="7B4825FB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10FBB2E4" w14:textId="77777777" w:rsidR="008E6C2E" w:rsidRPr="005675F1" w:rsidRDefault="002849EE" w:rsidP="005675F1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ind w:left="796"/>
              <w:rPr>
                <w:rFonts w:ascii="Calibri" w:hAnsi="Calibri" w:cs="Arial"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Hablar</w:t>
            </w:r>
            <w:r w:rsidRPr="005675F1">
              <w:rPr>
                <w:rFonts w:ascii="Calibri" w:hAnsi="Calibri" w:cs="Arial"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pacing w:val="-1"/>
                <w:sz w:val="20"/>
                <w:szCs w:val="20"/>
              </w:rPr>
              <w:t>m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al 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d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e él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/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el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l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i/>
                <w:iCs/>
                <w:spacing w:val="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(I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n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dir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ec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ta)</w:t>
            </w:r>
          </w:p>
        </w:tc>
        <w:tc>
          <w:tcPr>
            <w:tcW w:w="538" w:type="dxa"/>
            <w:vAlign w:val="center"/>
          </w:tcPr>
          <w:p w14:paraId="230A99B0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8B6CC01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47BD1EC0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3D51842A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E6C2E" w:rsidRPr="005675F1" w14:paraId="7F7194FD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19E60F83" w14:textId="77777777" w:rsidR="008E6C2E" w:rsidRPr="005675F1" w:rsidRDefault="008E6C2E" w:rsidP="005675F1">
            <w:pPr>
              <w:pStyle w:val="Prrafodelista1"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spacing w:before="2"/>
              <w:ind w:left="796"/>
              <w:rPr>
                <w:rFonts w:ascii="Calibri" w:hAnsi="Calibri"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Poner </w:t>
            </w:r>
            <w:r w:rsidRPr="005675F1">
              <w:rPr>
                <w:rFonts w:ascii="Calibri" w:hAnsi="Calibri" w:cs="Arial"/>
                <w:i/>
                <w:iCs/>
                <w:spacing w:val="-1"/>
                <w:sz w:val="20"/>
                <w:szCs w:val="20"/>
              </w:rPr>
              <w:t>m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t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es</w:t>
            </w:r>
            <w:r w:rsidRPr="005675F1">
              <w:rPr>
                <w:rFonts w:ascii="Calibri" w:hAnsi="Calibri" w:cs="Arial"/>
                <w:i/>
                <w:iCs/>
                <w:spacing w:val="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(</w:t>
            </w:r>
            <w:r w:rsidRPr="005675F1">
              <w:rPr>
                <w:rFonts w:ascii="Calibri" w:hAnsi="Calibri" w:cs="Arial"/>
                <w:i/>
                <w:iCs/>
                <w:spacing w:val="-4"/>
                <w:sz w:val="20"/>
                <w:szCs w:val="20"/>
              </w:rPr>
              <w:t>M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i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x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ta)</w:t>
            </w:r>
          </w:p>
        </w:tc>
        <w:tc>
          <w:tcPr>
            <w:tcW w:w="538" w:type="dxa"/>
            <w:vAlign w:val="center"/>
          </w:tcPr>
          <w:p w14:paraId="29EDDBD9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517E3B5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2087625C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04D52177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2849EE" w:rsidRPr="005675F1" w14:paraId="2F5FF52C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436DA80B" w14:textId="77777777" w:rsidR="002849EE" w:rsidRPr="005675F1" w:rsidRDefault="002849EE" w:rsidP="005675F1">
            <w:pPr>
              <w:pStyle w:val="TableParagraph"/>
              <w:keepNext/>
              <w:keepLines/>
              <w:numPr>
                <w:ilvl w:val="0"/>
                <w:numId w:val="21"/>
              </w:numPr>
              <w:kinsoku w:val="0"/>
              <w:overflowPunct w:val="0"/>
              <w:ind w:left="175" w:hanging="180"/>
              <w:rPr>
                <w:rFonts w:ascii="Calibri" w:hAnsi="Calibri" w:cs="Arial"/>
                <w:b/>
                <w:i/>
                <w:sz w:val="20"/>
                <w:szCs w:val="20"/>
              </w:rPr>
            </w:pP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Agr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e</w:t>
            </w:r>
            <w:r w:rsidRPr="005675F1">
              <w:rPr>
                <w:rFonts w:ascii="Calibri" w:hAnsi="Calibri"/>
                <w:b/>
                <w:i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o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nes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fí</w:t>
            </w:r>
            <w:r w:rsidRPr="005675F1">
              <w:rPr>
                <w:rFonts w:ascii="Calibri" w:hAnsi="Calibri"/>
                <w:b/>
                <w:i/>
                <w:spacing w:val="-1"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b/>
                <w:i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b/>
                <w:i/>
                <w:spacing w:val="1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ndi</w:t>
            </w:r>
            <w:r w:rsidRPr="005675F1">
              <w:rPr>
                <w:rFonts w:ascii="Calibri" w:hAnsi="Calibri"/>
                <w:b/>
                <w:i/>
                <w:spacing w:val="-3"/>
                <w:sz w:val="20"/>
                <w:szCs w:val="20"/>
              </w:rPr>
              <w:t>r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e</w:t>
            </w:r>
            <w:r w:rsidRPr="005675F1">
              <w:rPr>
                <w:rFonts w:ascii="Calibri" w:hAnsi="Calibri"/>
                <w:b/>
                <w:i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ta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s</w:t>
            </w:r>
          </w:p>
        </w:tc>
        <w:tc>
          <w:tcPr>
            <w:tcW w:w="538" w:type="dxa"/>
            <w:vAlign w:val="center"/>
          </w:tcPr>
          <w:p w14:paraId="60D48AD5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4DEE93D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06A6BD87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45C19AE4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</w:tr>
      <w:tr w:rsidR="002849EE" w:rsidRPr="005675F1" w14:paraId="11D50BDC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0F4D5262" w14:textId="77777777" w:rsidR="002849EE" w:rsidRPr="005675F1" w:rsidRDefault="002849EE" w:rsidP="00E362AC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876"/>
              </w:tabs>
              <w:kinsoku w:val="0"/>
              <w:overflowPunct w:val="0"/>
              <w:spacing w:before="2"/>
              <w:ind w:left="876" w:hanging="424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Es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on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d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er </w:t>
            </w:r>
            <w:r w:rsidRPr="005675F1">
              <w:rPr>
                <w:rFonts w:ascii="Calibri" w:hAnsi="Calibri" w:cs="Arial"/>
                <w:i/>
                <w:iCs/>
                <w:spacing w:val="-1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al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g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ui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e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538" w:type="dxa"/>
            <w:vAlign w:val="center"/>
          </w:tcPr>
          <w:p w14:paraId="245E3253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4CBD60E2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183AA9ED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1D95AB30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2849EE" w:rsidRPr="005675F1" w14:paraId="73F81A77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3534ABF9" w14:textId="77777777" w:rsidR="002849EE" w:rsidRPr="005675F1" w:rsidRDefault="002849EE" w:rsidP="005675F1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spacing w:before="2"/>
              <w:ind w:left="796"/>
              <w:rPr>
                <w:rFonts w:ascii="Calibri" w:hAnsi="Calibri" w:cs="Arial"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Ro</w:t>
            </w:r>
            <w:r w:rsidRPr="005675F1">
              <w:rPr>
                <w:rFonts w:ascii="Calibri" w:hAnsi="Calibri" w:cs="Arial"/>
                <w:i/>
                <w:iCs/>
                <w:spacing w:val="-1"/>
                <w:sz w:val="20"/>
                <w:szCs w:val="20"/>
              </w:rPr>
              <w:t>m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perle</w:t>
            </w:r>
            <w:r w:rsidRPr="005675F1">
              <w:rPr>
                <w:rFonts w:ascii="Calibri" w:hAnsi="Calibri" w:cs="Arial"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s</w:t>
            </w:r>
          </w:p>
        </w:tc>
        <w:tc>
          <w:tcPr>
            <w:tcW w:w="538" w:type="dxa"/>
            <w:vAlign w:val="center"/>
          </w:tcPr>
          <w:p w14:paraId="40B63A03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9DC54AA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04A8D3DB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5BD420B8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E6C2E" w:rsidRPr="005675F1" w14:paraId="1874205E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101C4F74" w14:textId="77777777" w:rsidR="008E6C2E" w:rsidRPr="005675F1" w:rsidRDefault="008E6C2E" w:rsidP="005675F1">
            <w:pPr>
              <w:pStyle w:val="Prrafodelista1"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ind w:left="796"/>
              <w:rPr>
                <w:rFonts w:ascii="Calibri" w:hAnsi="Calibri"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Robar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l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e </w:t>
            </w:r>
            <w:r w:rsidRPr="005675F1">
              <w:rPr>
                <w:rFonts w:ascii="Calibri" w:hAnsi="Calibri" w:cs="Arial"/>
                <w:i/>
                <w:iCs/>
                <w:spacing w:val="-1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as</w:t>
            </w:r>
          </w:p>
        </w:tc>
        <w:tc>
          <w:tcPr>
            <w:tcW w:w="538" w:type="dxa"/>
            <w:vAlign w:val="center"/>
          </w:tcPr>
          <w:p w14:paraId="2920D14F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B0A9811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1078B240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015AEE49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2849EE" w:rsidRPr="005675F1" w14:paraId="2F756A30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3A0A7251" w14:textId="77777777" w:rsidR="002849EE" w:rsidRPr="005675F1" w:rsidRDefault="002849EE" w:rsidP="005675F1">
            <w:pPr>
              <w:pStyle w:val="TableParagraph"/>
              <w:keepNext/>
              <w:keepLines/>
              <w:numPr>
                <w:ilvl w:val="0"/>
                <w:numId w:val="21"/>
              </w:numPr>
              <w:kinsoku w:val="0"/>
              <w:overflowPunct w:val="0"/>
              <w:ind w:left="175" w:hanging="180"/>
              <w:rPr>
                <w:rFonts w:ascii="Calibri" w:hAnsi="Calibri" w:cs="Arial"/>
                <w:b/>
                <w:i/>
                <w:sz w:val="20"/>
                <w:szCs w:val="20"/>
              </w:rPr>
            </w:pP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Agr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e</w:t>
            </w:r>
            <w:r w:rsidRPr="005675F1">
              <w:rPr>
                <w:rFonts w:ascii="Calibri" w:hAnsi="Calibri"/>
                <w:b/>
                <w:i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o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nes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fí</w:t>
            </w:r>
            <w:r w:rsidRPr="005675F1">
              <w:rPr>
                <w:rFonts w:ascii="Calibri" w:hAnsi="Calibri"/>
                <w:b/>
                <w:i/>
                <w:spacing w:val="-1"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b/>
                <w:i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b/>
                <w:i/>
                <w:spacing w:val="1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d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ir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e</w:t>
            </w:r>
            <w:r w:rsidRPr="005675F1">
              <w:rPr>
                <w:rFonts w:ascii="Calibri" w:hAnsi="Calibri"/>
                <w:b/>
                <w:i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tas</w:t>
            </w:r>
          </w:p>
        </w:tc>
        <w:tc>
          <w:tcPr>
            <w:tcW w:w="538" w:type="dxa"/>
            <w:vAlign w:val="center"/>
          </w:tcPr>
          <w:p w14:paraId="3DD06D4C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7FFDD2EC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4791B187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3B546362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</w:tr>
      <w:tr w:rsidR="008E6C2E" w:rsidRPr="005675F1" w14:paraId="3090DF4D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46778722" w14:textId="77777777" w:rsidR="008E6C2E" w:rsidRPr="005675F1" w:rsidRDefault="008E6C2E" w:rsidP="005675F1">
            <w:pPr>
              <w:pStyle w:val="TableParagraph"/>
              <w:keepLines/>
              <w:numPr>
                <w:ilvl w:val="1"/>
                <w:numId w:val="21"/>
              </w:numPr>
              <w:tabs>
                <w:tab w:val="clear" w:pos="1440"/>
                <w:tab w:val="num" w:pos="796"/>
              </w:tabs>
              <w:kinsoku w:val="0"/>
              <w:overflowPunct w:val="0"/>
              <w:ind w:left="796"/>
              <w:rPr>
                <w:rFonts w:ascii="Calibri" w:hAnsi="Calibri"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i/>
                <w:iCs/>
                <w:spacing w:val="-1"/>
                <w:sz w:val="20"/>
                <w:szCs w:val="20"/>
              </w:rPr>
              <w:t>G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olp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e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ar a 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lg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u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ien</w:t>
            </w:r>
          </w:p>
        </w:tc>
        <w:tc>
          <w:tcPr>
            <w:tcW w:w="538" w:type="dxa"/>
            <w:vAlign w:val="center"/>
          </w:tcPr>
          <w:p w14:paraId="7287F911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56AF995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53F5C56F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16A41A47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2849EE" w:rsidRPr="005675F1" w14:paraId="742C6D64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40D347B7" w14:textId="77777777" w:rsidR="002849EE" w:rsidRPr="005675F1" w:rsidRDefault="002849EE" w:rsidP="005675F1">
            <w:pPr>
              <w:pStyle w:val="TableParagraph"/>
              <w:keepNext/>
              <w:keepLines/>
              <w:numPr>
                <w:ilvl w:val="0"/>
                <w:numId w:val="21"/>
              </w:numPr>
              <w:kinsoku w:val="0"/>
              <w:overflowPunct w:val="0"/>
              <w:ind w:left="175" w:hanging="180"/>
              <w:rPr>
                <w:rFonts w:ascii="Calibri" w:hAnsi="Calibri" w:cs="Arial"/>
                <w:b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In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t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i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ida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ió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n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/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h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ant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je/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e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n</w:t>
            </w:r>
            <w:r w:rsidRPr="005675F1">
              <w:rPr>
                <w:rFonts w:ascii="Calibri" w:hAnsi="Calibri" w:cs="Arial"/>
                <w:b/>
                <w:i/>
                <w:iCs/>
                <w:spacing w:val="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b/>
                <w:i/>
                <w:iCs/>
                <w:spacing w:val="-6"/>
                <w:sz w:val="20"/>
                <w:szCs w:val="20"/>
              </w:rPr>
              <w:t>z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538" w:type="dxa"/>
            <w:vAlign w:val="center"/>
          </w:tcPr>
          <w:p w14:paraId="047320E9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4FC22D8F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675AB983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1E8BCC61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</w:tr>
      <w:tr w:rsidR="002849EE" w:rsidRPr="005675F1" w14:paraId="137D1ACF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676D9275" w14:textId="77777777" w:rsidR="002849EE" w:rsidRPr="005675F1" w:rsidRDefault="002849EE" w:rsidP="005675F1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ind w:left="796"/>
              <w:rPr>
                <w:rFonts w:ascii="Calibri" w:hAnsi="Calibri" w:cs="Arial"/>
                <w:i/>
                <w:sz w:val="20"/>
                <w:szCs w:val="20"/>
              </w:rPr>
            </w:pPr>
            <w:r w:rsidRPr="005675F1">
              <w:rPr>
                <w:rFonts w:ascii="Calibri" w:hAnsi="Calibri"/>
                <w:i/>
                <w:sz w:val="20"/>
                <w:szCs w:val="20"/>
              </w:rPr>
              <w:t>A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en</w:t>
            </w:r>
            <w:r w:rsidRPr="005675F1">
              <w:rPr>
                <w:rFonts w:ascii="Calibri" w:hAnsi="Calibri"/>
                <w:i/>
                <w:spacing w:val="2"/>
                <w:sz w:val="20"/>
                <w:szCs w:val="20"/>
              </w:rPr>
              <w:t>a</w:t>
            </w:r>
            <w:r w:rsidRPr="005675F1">
              <w:rPr>
                <w:rFonts w:ascii="Calibri" w:hAnsi="Calibri"/>
                <w:i/>
                <w:spacing w:val="-6"/>
                <w:sz w:val="20"/>
                <w:szCs w:val="20"/>
              </w:rPr>
              <w:t>z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ar a alg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u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ien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para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pacing w:val="-1"/>
                <w:sz w:val="20"/>
                <w:szCs w:val="20"/>
              </w:rPr>
              <w:t>m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eterle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pacing w:val="-1"/>
                <w:sz w:val="20"/>
                <w:szCs w:val="20"/>
              </w:rPr>
              <w:t>m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iedo</w:t>
            </w:r>
          </w:p>
        </w:tc>
        <w:tc>
          <w:tcPr>
            <w:tcW w:w="538" w:type="dxa"/>
            <w:vAlign w:val="center"/>
          </w:tcPr>
          <w:p w14:paraId="71987987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017B26E2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6C8F62DF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53D0FCBF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2849EE" w:rsidRPr="005675F1" w14:paraId="0DC1D78C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417A2E7F" w14:textId="77777777" w:rsidR="002849EE" w:rsidRPr="005675F1" w:rsidRDefault="002849EE" w:rsidP="005675F1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ind w:left="796"/>
              <w:rPr>
                <w:rFonts w:ascii="Calibri" w:hAnsi="Calibri" w:cs="Arial"/>
                <w:i/>
                <w:sz w:val="20"/>
                <w:szCs w:val="20"/>
              </w:rPr>
            </w:pPr>
            <w:r w:rsidRPr="005675F1">
              <w:rPr>
                <w:rFonts w:ascii="Calibri" w:hAnsi="Calibri"/>
                <w:i/>
                <w:spacing w:val="-1"/>
                <w:sz w:val="20"/>
                <w:szCs w:val="20"/>
              </w:rPr>
              <w:t>O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bli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g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arle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a h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er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o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as</w:t>
            </w:r>
          </w:p>
        </w:tc>
        <w:tc>
          <w:tcPr>
            <w:tcW w:w="538" w:type="dxa"/>
            <w:vAlign w:val="center"/>
          </w:tcPr>
          <w:p w14:paraId="075699ED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05BE022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7FB23351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7267A8C1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E6C2E" w:rsidRPr="005675F1" w14:paraId="3DA0BBC0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6076CAD5" w14:textId="77777777" w:rsidR="008E6C2E" w:rsidRPr="005675F1" w:rsidRDefault="008E6C2E" w:rsidP="005675F1">
            <w:pPr>
              <w:pStyle w:val="Prrafodelista1"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spacing w:before="2"/>
              <w:ind w:left="796"/>
              <w:rPr>
                <w:rFonts w:ascii="Calibri" w:hAnsi="Calibri"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en</w:t>
            </w:r>
            <w:r w:rsidRPr="005675F1">
              <w:rPr>
                <w:rFonts w:ascii="Calibri" w:hAnsi="Calibri" w:cs="Arial"/>
                <w:i/>
                <w:iCs/>
                <w:spacing w:val="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i/>
                <w:iCs/>
                <w:spacing w:val="-6"/>
                <w:sz w:val="20"/>
                <w:szCs w:val="20"/>
              </w:rPr>
              <w:t>z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arle 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on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ar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as</w:t>
            </w:r>
          </w:p>
        </w:tc>
        <w:tc>
          <w:tcPr>
            <w:tcW w:w="538" w:type="dxa"/>
            <w:vAlign w:val="center"/>
          </w:tcPr>
          <w:p w14:paraId="48503754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48676536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41A29E56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16A11B4B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2849EE" w:rsidRPr="005675F1" w14:paraId="581D4920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5A4F94BB" w14:textId="77777777" w:rsidR="002849EE" w:rsidRPr="005675F1" w:rsidRDefault="002849EE" w:rsidP="005675F1">
            <w:pPr>
              <w:pStyle w:val="TableParagraph"/>
              <w:keepNext/>
              <w:keepLines/>
              <w:numPr>
                <w:ilvl w:val="0"/>
                <w:numId w:val="21"/>
              </w:numPr>
              <w:kinsoku w:val="0"/>
              <w:overflowPunct w:val="0"/>
              <w:ind w:left="175" w:hanging="180"/>
              <w:rPr>
                <w:rFonts w:ascii="Calibri" w:hAnsi="Calibri" w:cs="Arial"/>
                <w:b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Ac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o a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b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u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e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x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u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l </w:t>
            </w:r>
            <w:r w:rsidRPr="005675F1">
              <w:rPr>
                <w:rFonts w:ascii="Calibri" w:hAnsi="Calibri" w:cs="Arial"/>
                <w:b/>
                <w:i/>
                <w:iCs/>
                <w:spacing w:val="-1"/>
                <w:sz w:val="20"/>
                <w:szCs w:val="20"/>
              </w:rPr>
              <w:t>y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/o 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o </w:t>
            </w:r>
            <w:r w:rsidRPr="005675F1">
              <w:rPr>
                <w:rFonts w:ascii="Calibri" w:hAnsi="Calibri" w:cs="Arial"/>
                <w:b/>
                <w:i/>
                <w:iCs/>
                <w:spacing w:val="-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e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x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i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ta</w:t>
            </w:r>
          </w:p>
        </w:tc>
        <w:tc>
          <w:tcPr>
            <w:tcW w:w="538" w:type="dxa"/>
            <w:vAlign w:val="center"/>
          </w:tcPr>
          <w:p w14:paraId="3A09BDEC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2C7E778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6A07AD2D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438B753C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</w:tr>
      <w:tr w:rsidR="002849EE" w:rsidRPr="005675F1" w14:paraId="1035609A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768B31A7" w14:textId="77777777" w:rsidR="002849EE" w:rsidRPr="005675F1" w:rsidRDefault="002849EE" w:rsidP="005675F1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ind w:left="796"/>
              <w:rPr>
                <w:rFonts w:ascii="Calibri" w:hAnsi="Calibri" w:cs="Arial"/>
                <w:i/>
                <w:sz w:val="20"/>
                <w:szCs w:val="20"/>
              </w:rPr>
            </w:pPr>
            <w:r w:rsidRPr="005675F1">
              <w:rPr>
                <w:rFonts w:ascii="Calibri" w:hAnsi="Calibri"/>
                <w:i/>
                <w:sz w:val="20"/>
                <w:szCs w:val="20"/>
              </w:rPr>
              <w:t>Ac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o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ar o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n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t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idar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e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x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u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l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ente</w:t>
            </w:r>
          </w:p>
        </w:tc>
        <w:tc>
          <w:tcPr>
            <w:tcW w:w="538" w:type="dxa"/>
            <w:vAlign w:val="center"/>
          </w:tcPr>
          <w:p w14:paraId="54FCDC7C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03A374F7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30CADB22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7145720D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2849EE" w:rsidRPr="005675F1" w14:paraId="553C135D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6AC79B6E" w14:textId="77777777" w:rsidR="002849EE" w:rsidRPr="005675F1" w:rsidRDefault="002849EE" w:rsidP="005675F1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ind w:left="796"/>
              <w:rPr>
                <w:rFonts w:ascii="Calibri" w:hAnsi="Calibri" w:cs="Arial"/>
                <w:i/>
                <w:sz w:val="20"/>
                <w:szCs w:val="20"/>
              </w:rPr>
            </w:pPr>
            <w:r w:rsidRPr="005675F1">
              <w:rPr>
                <w:rFonts w:ascii="Calibri" w:hAnsi="Calibri"/>
                <w:i/>
                <w:sz w:val="20"/>
                <w:szCs w:val="20"/>
              </w:rPr>
              <w:t>Abu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 xml:space="preserve">ar </w:t>
            </w:r>
            <w:r w:rsidRPr="005675F1">
              <w:rPr>
                <w:rFonts w:ascii="Calibri" w:hAnsi="Calibri"/>
                <w:i/>
                <w:spacing w:val="-1"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e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x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ual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en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t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e</w:t>
            </w:r>
          </w:p>
        </w:tc>
        <w:tc>
          <w:tcPr>
            <w:tcW w:w="538" w:type="dxa"/>
            <w:vAlign w:val="center"/>
          </w:tcPr>
          <w:p w14:paraId="06A2C09A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CC38E51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65378002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1D36AA9D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E6C2E" w:rsidRPr="005675F1" w14:paraId="7A39B08D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7CBFB7D0" w14:textId="77777777" w:rsidR="008E6C2E" w:rsidRPr="005675F1" w:rsidRDefault="008E6C2E" w:rsidP="0086175B">
            <w:pPr>
              <w:pStyle w:val="Prrafodelista1"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spacing w:before="6"/>
              <w:ind w:left="796" w:right="313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Int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i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mi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dar, 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d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egr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dar,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hu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il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l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ar,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ofen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d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er, 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h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st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igar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a a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l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gu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i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en 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d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e for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a 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e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x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i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ta</w:t>
            </w:r>
          </w:p>
        </w:tc>
        <w:tc>
          <w:tcPr>
            <w:tcW w:w="538" w:type="dxa"/>
            <w:vAlign w:val="center"/>
          </w:tcPr>
          <w:p w14:paraId="61FBAF61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0F841028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586C81EE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55C17887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2849EE" w:rsidRPr="005675F1" w14:paraId="76F0379E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12370571" w14:textId="56022667" w:rsidR="002849EE" w:rsidRPr="005675F1" w:rsidRDefault="002849EE" w:rsidP="005675F1">
            <w:pPr>
              <w:pStyle w:val="TableParagraph"/>
              <w:keepNext/>
              <w:keepLines/>
              <w:numPr>
                <w:ilvl w:val="0"/>
                <w:numId w:val="21"/>
              </w:numPr>
              <w:kinsoku w:val="0"/>
              <w:overflowPunct w:val="0"/>
              <w:ind w:left="175" w:hanging="180"/>
              <w:rPr>
                <w:rFonts w:ascii="Calibri" w:hAnsi="Calibri" w:cs="Arial"/>
                <w:b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Ac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o a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b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u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="0086175B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por racismo</w:t>
            </w:r>
          </w:p>
        </w:tc>
        <w:tc>
          <w:tcPr>
            <w:tcW w:w="538" w:type="dxa"/>
            <w:vAlign w:val="center"/>
          </w:tcPr>
          <w:p w14:paraId="63D86909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004265D3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0E49042E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223218DA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</w:tr>
      <w:tr w:rsidR="002849EE" w:rsidRPr="005675F1" w14:paraId="7BF8CB43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7892A54D" w14:textId="77777777" w:rsidR="002849EE" w:rsidRPr="005675F1" w:rsidRDefault="002849EE" w:rsidP="0086175B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spacing w:before="6"/>
              <w:ind w:left="796" w:right="313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5675F1">
              <w:rPr>
                <w:rFonts w:ascii="Calibri" w:hAnsi="Calibri"/>
                <w:i/>
                <w:sz w:val="20"/>
                <w:szCs w:val="20"/>
              </w:rPr>
              <w:t>Int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mi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 xml:space="preserve">dar, 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d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egr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dar,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hu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il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l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ar,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ofen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d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 xml:space="preserve">er, 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h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o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st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 xml:space="preserve">igar. 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538" w:type="dxa"/>
            <w:vAlign w:val="center"/>
          </w:tcPr>
          <w:p w14:paraId="2CDC7362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0434C8C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50DC5772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3013A049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2849EE" w:rsidRPr="005675F1" w14:paraId="17560281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129AB2C4" w14:textId="77777777" w:rsidR="002849EE" w:rsidRPr="005675F1" w:rsidRDefault="002849EE" w:rsidP="005675F1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spacing w:before="6"/>
              <w:ind w:left="796" w:right="313"/>
              <w:rPr>
                <w:rFonts w:ascii="Calibri" w:hAnsi="Calibri"/>
                <w:i/>
                <w:sz w:val="20"/>
                <w:szCs w:val="20"/>
              </w:rPr>
            </w:pPr>
            <w:r w:rsidRPr="005675F1">
              <w:rPr>
                <w:rFonts w:ascii="Calibri" w:hAnsi="Calibri"/>
                <w:i/>
                <w:sz w:val="20"/>
                <w:szCs w:val="20"/>
              </w:rPr>
              <w:t>Insultar.</w:t>
            </w:r>
          </w:p>
        </w:tc>
        <w:tc>
          <w:tcPr>
            <w:tcW w:w="538" w:type="dxa"/>
            <w:vAlign w:val="center"/>
          </w:tcPr>
          <w:p w14:paraId="53C8D28F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A428B1E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45DFEF91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3AF65635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E6C2E" w:rsidRPr="005675F1" w14:paraId="64F63DF1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59AABAC5" w14:textId="77777777" w:rsidR="008E6C2E" w:rsidRPr="005675F1" w:rsidRDefault="008E6C2E" w:rsidP="005675F1">
            <w:pPr>
              <w:pStyle w:val="Prrafodelista1"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spacing w:before="6"/>
              <w:ind w:left="796" w:right="313"/>
              <w:rPr>
                <w:rFonts w:ascii="Calibri" w:hAnsi="Calibri"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Agredir.</w:t>
            </w:r>
          </w:p>
        </w:tc>
        <w:tc>
          <w:tcPr>
            <w:tcW w:w="538" w:type="dxa"/>
            <w:vAlign w:val="center"/>
          </w:tcPr>
          <w:p w14:paraId="05CC0258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7E829739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72F05AD1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09D90089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57BE821F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7B45FA9E" w14:textId="62094FC4" w:rsidR="0086175B" w:rsidRPr="005675F1" w:rsidRDefault="0086175B" w:rsidP="0086175B">
            <w:pPr>
              <w:pStyle w:val="Prrafodelista1"/>
              <w:keepLines/>
              <w:tabs>
                <w:tab w:val="left" w:pos="253"/>
              </w:tabs>
              <w:kinsoku w:val="0"/>
              <w:overflowPunct w:val="0"/>
              <w:spacing w:before="6"/>
              <w:ind w:right="313"/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 xml:space="preserve">8 </w:t>
            </w:r>
            <w:proofErr w:type="gramStart"/>
            <w:r w:rsidR="00B81FB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A</w:t>
            </w:r>
            <w:r w:rsidR="00B81FB1" w:rsidRPr="0086175B">
              <w:rPr>
                <w:rFonts w:ascii="Calibri" w:hAnsi="Calibri" w:cs="Arial"/>
                <w:b/>
                <w:bCs/>
                <w:i/>
                <w:iCs/>
                <w:spacing w:val="-2"/>
                <w:sz w:val="20"/>
                <w:szCs w:val="20"/>
              </w:rPr>
              <w:t>coso</w:t>
            </w:r>
            <w:proofErr w:type="gramEnd"/>
            <w:r w:rsidRPr="0086175B">
              <w:rPr>
                <w:rFonts w:ascii="Calibri" w:hAnsi="Calibri" w:cs="Arial"/>
                <w:b/>
                <w:bCs/>
                <w:i/>
                <w:iCs/>
                <w:spacing w:val="-2"/>
                <w:sz w:val="20"/>
                <w:szCs w:val="20"/>
              </w:rPr>
              <w:t xml:space="preserve"> o abuso por xenofobia</w:t>
            </w:r>
          </w:p>
        </w:tc>
        <w:tc>
          <w:tcPr>
            <w:tcW w:w="538" w:type="dxa"/>
            <w:vAlign w:val="center"/>
          </w:tcPr>
          <w:p w14:paraId="46AC8811" w14:textId="77777777" w:rsidR="0086175B" w:rsidRPr="005675F1" w:rsidRDefault="0086175B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3ECDA00" w14:textId="77777777" w:rsidR="0086175B" w:rsidRPr="005675F1" w:rsidRDefault="0086175B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10742C70" w14:textId="77777777" w:rsidR="0086175B" w:rsidRPr="005675F1" w:rsidRDefault="0086175B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53D97085" w14:textId="77777777" w:rsidR="0086175B" w:rsidRPr="005675F1" w:rsidRDefault="0086175B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31153FA1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643214FA" w14:textId="215FA5B0" w:rsidR="0086175B" w:rsidRPr="005675F1" w:rsidRDefault="0086175B" w:rsidP="0086175B">
            <w:pPr>
              <w:pStyle w:val="Prrafodelista1"/>
              <w:keepLines/>
              <w:numPr>
                <w:ilvl w:val="0"/>
                <w:numId w:val="31"/>
              </w:numPr>
              <w:tabs>
                <w:tab w:val="left" w:pos="253"/>
              </w:tabs>
              <w:kinsoku w:val="0"/>
              <w:overflowPunct w:val="0"/>
              <w:spacing w:before="6"/>
              <w:ind w:right="313"/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</w:pPr>
            <w:r w:rsidRPr="005675F1">
              <w:rPr>
                <w:rFonts w:ascii="Calibri" w:hAnsi="Calibri"/>
                <w:i/>
                <w:sz w:val="20"/>
                <w:szCs w:val="20"/>
              </w:rPr>
              <w:t>Int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mi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 xml:space="preserve">dar, 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d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egr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dar,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hu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il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l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ar,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ofen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d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 xml:space="preserve">er, 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h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o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st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 xml:space="preserve">igar. 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538" w:type="dxa"/>
            <w:vAlign w:val="center"/>
          </w:tcPr>
          <w:p w14:paraId="705BAB6F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07CCC1C1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5531C97A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720B2848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6AFE8BFE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5A5BDED7" w14:textId="5BDC8391" w:rsidR="0086175B" w:rsidRPr="005675F1" w:rsidRDefault="0086175B" w:rsidP="0086175B">
            <w:pPr>
              <w:pStyle w:val="Prrafodelista1"/>
              <w:keepLines/>
              <w:numPr>
                <w:ilvl w:val="1"/>
                <w:numId w:val="31"/>
              </w:numPr>
              <w:tabs>
                <w:tab w:val="left" w:pos="253"/>
              </w:tabs>
              <w:kinsoku w:val="0"/>
              <w:overflowPunct w:val="0"/>
              <w:spacing w:before="6"/>
              <w:ind w:left="796" w:right="313"/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</w:pPr>
            <w:r w:rsidRPr="005675F1">
              <w:rPr>
                <w:rFonts w:ascii="Calibri" w:hAnsi="Calibri"/>
                <w:i/>
                <w:sz w:val="20"/>
                <w:szCs w:val="20"/>
              </w:rPr>
              <w:t>Insultar.</w:t>
            </w:r>
          </w:p>
        </w:tc>
        <w:tc>
          <w:tcPr>
            <w:tcW w:w="538" w:type="dxa"/>
            <w:vAlign w:val="center"/>
          </w:tcPr>
          <w:p w14:paraId="1180B6AD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11ECB2CA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40939BBE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79CA8FE0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698D53E1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6BBDE72B" w14:textId="35B044C4" w:rsidR="0086175B" w:rsidRPr="005675F1" w:rsidRDefault="0086175B" w:rsidP="0086175B">
            <w:pPr>
              <w:pStyle w:val="Prrafodelista1"/>
              <w:keepLines/>
              <w:numPr>
                <w:ilvl w:val="1"/>
                <w:numId w:val="31"/>
              </w:numPr>
              <w:tabs>
                <w:tab w:val="left" w:pos="253"/>
              </w:tabs>
              <w:kinsoku w:val="0"/>
              <w:overflowPunct w:val="0"/>
              <w:spacing w:before="6"/>
              <w:ind w:left="796" w:right="313"/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</w:pP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lastRenderedPageBreak/>
              <w:t>Agredir.</w:t>
            </w:r>
          </w:p>
        </w:tc>
        <w:tc>
          <w:tcPr>
            <w:tcW w:w="538" w:type="dxa"/>
            <w:vAlign w:val="center"/>
          </w:tcPr>
          <w:p w14:paraId="6F5A5C26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788DFDA3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7A483C57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403FC5A0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071AB15E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7B4F5176" w14:textId="43CE687A" w:rsidR="0086175B" w:rsidRPr="005675F1" w:rsidRDefault="0086175B" w:rsidP="0086175B">
            <w:pPr>
              <w:pStyle w:val="Prrafodelista1"/>
              <w:keepLines/>
              <w:tabs>
                <w:tab w:val="left" w:pos="253"/>
              </w:tabs>
              <w:kinsoku w:val="0"/>
              <w:overflowPunct w:val="0"/>
              <w:spacing w:before="6"/>
              <w:ind w:right="313"/>
              <w:jc w:val="both"/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 xml:space="preserve">9. </w:t>
            </w:r>
            <w:r w:rsidRPr="0086175B">
              <w:rPr>
                <w:rFonts w:ascii="Calibri" w:hAnsi="Calibri" w:cs="Arial"/>
                <w:b/>
                <w:bCs/>
                <w:i/>
                <w:iCs/>
                <w:spacing w:val="-2"/>
                <w:sz w:val="20"/>
                <w:szCs w:val="20"/>
              </w:rPr>
              <w:t>Acoso o abuso por orientación e identidad sexual</w:t>
            </w:r>
          </w:p>
        </w:tc>
        <w:tc>
          <w:tcPr>
            <w:tcW w:w="538" w:type="dxa"/>
            <w:vAlign w:val="center"/>
          </w:tcPr>
          <w:p w14:paraId="2CF51315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0E9D6BB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35DFB66D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62663C0D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34831E1B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7D004BF2" w14:textId="29D76C6C" w:rsidR="0086175B" w:rsidRPr="005675F1" w:rsidRDefault="00497693" w:rsidP="00497693">
            <w:pPr>
              <w:pStyle w:val="Prrafodelista1"/>
              <w:keepLines/>
              <w:numPr>
                <w:ilvl w:val="0"/>
                <w:numId w:val="32"/>
              </w:numPr>
              <w:tabs>
                <w:tab w:val="left" w:pos="253"/>
              </w:tabs>
              <w:kinsoku w:val="0"/>
              <w:overflowPunct w:val="0"/>
              <w:spacing w:before="6"/>
              <w:ind w:right="313"/>
              <w:jc w:val="both"/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Uso reiterado de apodos relacionados con el género y/o con la sexualidad</w:t>
            </w:r>
          </w:p>
        </w:tc>
        <w:tc>
          <w:tcPr>
            <w:tcW w:w="538" w:type="dxa"/>
            <w:vAlign w:val="center"/>
          </w:tcPr>
          <w:p w14:paraId="0F6E86B7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1E32E171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20FF600E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0014AED0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1F9D09B6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17122612" w14:textId="4EA1C5BB" w:rsidR="00497693" w:rsidRPr="005675F1" w:rsidRDefault="00497693" w:rsidP="00497693">
            <w:pPr>
              <w:pStyle w:val="Prrafodelista1"/>
              <w:keepLines/>
              <w:numPr>
                <w:ilvl w:val="0"/>
                <w:numId w:val="32"/>
              </w:numPr>
              <w:tabs>
                <w:tab w:val="left" w:pos="253"/>
              </w:tabs>
              <w:kinsoku w:val="0"/>
              <w:overflowPunct w:val="0"/>
              <w:spacing w:before="6"/>
              <w:ind w:right="313"/>
              <w:jc w:val="both"/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Insultos con connotación afectivo-sexual.</w:t>
            </w:r>
          </w:p>
        </w:tc>
        <w:tc>
          <w:tcPr>
            <w:tcW w:w="538" w:type="dxa"/>
            <w:vAlign w:val="center"/>
          </w:tcPr>
          <w:p w14:paraId="2E4B49E5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195EA95D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5F942016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509FDAE3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497693" w:rsidRPr="005675F1" w14:paraId="072F8DEF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4E006474" w14:textId="32068ADE" w:rsidR="00497693" w:rsidRDefault="00497693" w:rsidP="00497693">
            <w:pPr>
              <w:pStyle w:val="Prrafodelista1"/>
              <w:keepLines/>
              <w:numPr>
                <w:ilvl w:val="0"/>
                <w:numId w:val="32"/>
              </w:numPr>
              <w:tabs>
                <w:tab w:val="left" w:pos="253"/>
              </w:tabs>
              <w:kinsoku w:val="0"/>
              <w:overflowPunct w:val="0"/>
              <w:spacing w:before="6"/>
              <w:ind w:right="313"/>
              <w:jc w:val="both"/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Amenazas y vejaciones relacionadas con el género y/o con la sexualidad</w:t>
            </w:r>
          </w:p>
        </w:tc>
        <w:tc>
          <w:tcPr>
            <w:tcW w:w="538" w:type="dxa"/>
            <w:vAlign w:val="center"/>
          </w:tcPr>
          <w:p w14:paraId="001AA317" w14:textId="77777777" w:rsidR="00497693" w:rsidRPr="005675F1" w:rsidRDefault="00497693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18EF60E1" w14:textId="77777777" w:rsidR="00497693" w:rsidRPr="005675F1" w:rsidRDefault="00497693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32646212" w14:textId="77777777" w:rsidR="00497693" w:rsidRPr="005675F1" w:rsidRDefault="00497693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50131593" w14:textId="77777777" w:rsidR="00497693" w:rsidRPr="005675F1" w:rsidRDefault="00497693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497693" w:rsidRPr="005675F1" w14:paraId="1BF5EC03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341F1150" w14:textId="0E363F0B" w:rsidR="00497693" w:rsidRDefault="00497693" w:rsidP="00497693">
            <w:pPr>
              <w:pStyle w:val="Prrafodelista1"/>
              <w:keepLines/>
              <w:numPr>
                <w:ilvl w:val="0"/>
                <w:numId w:val="32"/>
              </w:numPr>
              <w:tabs>
                <w:tab w:val="left" w:pos="253"/>
              </w:tabs>
              <w:kinsoku w:val="0"/>
              <w:overflowPunct w:val="0"/>
              <w:spacing w:before="6"/>
              <w:ind w:right="313"/>
              <w:jc w:val="both"/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Incitación a la violencia contra la orientación e identidad sexual</w:t>
            </w:r>
          </w:p>
        </w:tc>
        <w:tc>
          <w:tcPr>
            <w:tcW w:w="538" w:type="dxa"/>
            <w:vAlign w:val="center"/>
          </w:tcPr>
          <w:p w14:paraId="26E7EAA7" w14:textId="77777777" w:rsidR="00497693" w:rsidRPr="005675F1" w:rsidRDefault="00497693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A21D22D" w14:textId="77777777" w:rsidR="00497693" w:rsidRPr="005675F1" w:rsidRDefault="00497693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6E88C317" w14:textId="77777777" w:rsidR="00497693" w:rsidRPr="005675F1" w:rsidRDefault="00497693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0FB132C8" w14:textId="77777777" w:rsidR="00497693" w:rsidRPr="005675F1" w:rsidRDefault="00497693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62AAE6E7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55B32CE7" w14:textId="77777777" w:rsidR="0086175B" w:rsidRPr="005675F1" w:rsidRDefault="0086175B" w:rsidP="0086175B">
            <w:pPr>
              <w:pStyle w:val="TableParagraph"/>
              <w:keepNext/>
              <w:keepLines/>
              <w:numPr>
                <w:ilvl w:val="0"/>
                <w:numId w:val="31"/>
              </w:numPr>
              <w:kinsoku w:val="0"/>
              <w:overflowPunct w:val="0"/>
              <w:ind w:left="175" w:hanging="180"/>
              <w:rPr>
                <w:rFonts w:ascii="Calibri" w:hAnsi="Calibri" w:cs="Arial"/>
                <w:b/>
                <w:i/>
                <w:sz w:val="20"/>
                <w:szCs w:val="20"/>
              </w:rPr>
            </w:pP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Ci</w:t>
            </w:r>
            <w:r w:rsidRPr="005675F1">
              <w:rPr>
                <w:rFonts w:ascii="Calibri" w:hAnsi="Calibri"/>
                <w:b/>
                <w:i/>
                <w:spacing w:val="1"/>
                <w:sz w:val="20"/>
                <w:szCs w:val="20"/>
              </w:rPr>
              <w:t>b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e</w:t>
            </w:r>
            <w:r w:rsidRPr="005675F1">
              <w:rPr>
                <w:rFonts w:ascii="Calibri" w:hAnsi="Calibri"/>
                <w:b/>
                <w:i/>
                <w:spacing w:val="-3"/>
                <w:sz w:val="20"/>
                <w:szCs w:val="20"/>
              </w:rPr>
              <w:t>r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a</w:t>
            </w:r>
            <w:r w:rsidRPr="005675F1">
              <w:rPr>
                <w:rFonts w:ascii="Calibri" w:hAnsi="Calibri"/>
                <w:b/>
                <w:i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o</w:t>
            </w:r>
            <w:r w:rsidRPr="005675F1">
              <w:rPr>
                <w:rFonts w:ascii="Calibri" w:hAnsi="Calibri"/>
                <w:b/>
                <w:i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o</w:t>
            </w:r>
          </w:p>
        </w:tc>
        <w:tc>
          <w:tcPr>
            <w:tcW w:w="538" w:type="dxa"/>
            <w:vAlign w:val="center"/>
          </w:tcPr>
          <w:p w14:paraId="55CE7867" w14:textId="77777777" w:rsidR="0086175B" w:rsidRPr="005675F1" w:rsidRDefault="0086175B" w:rsidP="0086175B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CEDE321" w14:textId="77777777" w:rsidR="0086175B" w:rsidRPr="005675F1" w:rsidRDefault="0086175B" w:rsidP="0086175B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7D2F4F69" w14:textId="77777777" w:rsidR="0086175B" w:rsidRPr="005675F1" w:rsidRDefault="0086175B" w:rsidP="0086175B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1B067B0A" w14:textId="77777777" w:rsidR="0086175B" w:rsidRPr="005675F1" w:rsidRDefault="0086175B" w:rsidP="0086175B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</w:tr>
      <w:tr w:rsidR="0086175B" w:rsidRPr="005675F1" w14:paraId="33F5E6DE" w14:textId="77777777" w:rsidTr="00497693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51691591" w14:textId="0D9F9B28" w:rsidR="00497693" w:rsidRPr="00A41DD6" w:rsidRDefault="00497693" w:rsidP="00B81FB1">
            <w:pPr>
              <w:numPr>
                <w:ilvl w:val="1"/>
                <w:numId w:val="31"/>
              </w:numPr>
              <w:ind w:left="318" w:hanging="284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A41DD6">
              <w:rPr>
                <w:rStyle w:val="Cuerpodeltexto6Sincursiva"/>
                <w:rFonts w:ascii="Calibri" w:hAnsi="Calibri" w:cs="Calibri"/>
                <w:iCs w:val="0"/>
                <w:color w:val="auto"/>
                <w:sz w:val="20"/>
                <w:szCs w:val="20"/>
              </w:rPr>
              <w:t>La creación y/o difusión de cualquier tipo de mensaje, información confidencial o falsa, comentario ofensivo o dañino hacia otra u otras personas.</w:t>
            </w:r>
          </w:p>
        </w:tc>
        <w:tc>
          <w:tcPr>
            <w:tcW w:w="538" w:type="dxa"/>
            <w:vAlign w:val="center"/>
          </w:tcPr>
          <w:p w14:paraId="476D39DC" w14:textId="77777777" w:rsidR="0086175B" w:rsidRPr="005675F1" w:rsidRDefault="0086175B" w:rsidP="0086175B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44519320" w14:textId="77777777" w:rsidR="0086175B" w:rsidRPr="005675F1" w:rsidRDefault="0086175B" w:rsidP="0086175B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0886032D" w14:textId="77777777" w:rsidR="0086175B" w:rsidRPr="005675F1" w:rsidRDefault="0086175B" w:rsidP="0086175B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183492F1" w14:textId="77777777" w:rsidR="0086175B" w:rsidRPr="005675F1" w:rsidRDefault="0086175B" w:rsidP="0086175B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497693" w:rsidRPr="005675F1" w14:paraId="397A20F8" w14:textId="77777777" w:rsidTr="00497693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2B85D749" w14:textId="2C7308FB" w:rsidR="00497693" w:rsidRPr="00A41DD6" w:rsidRDefault="00497693" w:rsidP="00497693">
            <w:pPr>
              <w:numPr>
                <w:ilvl w:val="0"/>
                <w:numId w:val="33"/>
              </w:num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A41DD6">
              <w:rPr>
                <w:rFonts w:ascii="Calibri" w:hAnsi="Calibri" w:cs="Calibri"/>
                <w:i/>
                <w:sz w:val="20"/>
                <w:szCs w:val="20"/>
              </w:rPr>
              <w:t xml:space="preserve">Creación de </w:t>
            </w:r>
            <w:proofErr w:type="spellStart"/>
            <w:proofErr w:type="gramStart"/>
            <w:r w:rsidRPr="00A41DD6">
              <w:rPr>
                <w:rFonts w:ascii="Calibri" w:hAnsi="Calibri" w:cs="Calibri"/>
                <w:i/>
                <w:sz w:val="20"/>
                <w:szCs w:val="20"/>
              </w:rPr>
              <w:t>stickers</w:t>
            </w:r>
            <w:proofErr w:type="spellEnd"/>
            <w:r w:rsidRPr="00A41DD6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r w:rsidR="00B81FB1" w:rsidRPr="00A41DD6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A41DD6">
              <w:rPr>
                <w:rFonts w:ascii="Calibri" w:hAnsi="Calibri" w:cs="Calibri"/>
                <w:i/>
                <w:sz w:val="20"/>
                <w:szCs w:val="20"/>
              </w:rPr>
              <w:t>memes,…</w:t>
            </w:r>
            <w:proofErr w:type="gramEnd"/>
          </w:p>
        </w:tc>
        <w:tc>
          <w:tcPr>
            <w:tcW w:w="538" w:type="dxa"/>
            <w:vAlign w:val="center"/>
          </w:tcPr>
          <w:p w14:paraId="48A0E2BC" w14:textId="77777777" w:rsidR="00497693" w:rsidRPr="005675F1" w:rsidRDefault="00497693" w:rsidP="0086175B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F27309E" w14:textId="77777777" w:rsidR="00497693" w:rsidRPr="005675F1" w:rsidRDefault="00497693" w:rsidP="0086175B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7D8113EE" w14:textId="77777777" w:rsidR="00497693" w:rsidRPr="005675F1" w:rsidRDefault="00497693" w:rsidP="0086175B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5BE69F4C" w14:textId="77777777" w:rsidR="00497693" w:rsidRPr="005675F1" w:rsidRDefault="00497693" w:rsidP="0086175B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59890489" w14:textId="77777777" w:rsidTr="00497693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7BA698C7" w14:textId="09FC939C" w:rsidR="0086175B" w:rsidRPr="00A41DD6" w:rsidRDefault="00497693" w:rsidP="00B81FB1">
            <w:pPr>
              <w:pStyle w:val="Cuerpodeltexto60"/>
              <w:numPr>
                <w:ilvl w:val="0"/>
                <w:numId w:val="33"/>
              </w:numPr>
              <w:shd w:val="clear" w:color="auto" w:fill="auto"/>
              <w:tabs>
                <w:tab w:val="left" w:pos="318"/>
              </w:tabs>
              <w:spacing w:before="0" w:after="0" w:line="240" w:lineRule="auto"/>
              <w:rPr>
                <w:rFonts w:ascii="Calibri" w:hAnsi="Calibri" w:cs="Calibri"/>
                <w:i w:val="0"/>
              </w:rPr>
            </w:pPr>
            <w:r w:rsidRPr="00A41DD6">
              <w:rPr>
                <w:rStyle w:val="Cuerpodeltexto6Sincursiva"/>
                <w:rFonts w:ascii="Calibri" w:hAnsi="Calibri" w:cs="Calibri"/>
                <w:i/>
                <w:color w:val="auto"/>
                <w:sz w:val="20"/>
                <w:szCs w:val="20"/>
              </w:rPr>
              <w:t>El etiquetado de imágenes con comentarios dañinos a las mismas.</w:t>
            </w:r>
          </w:p>
        </w:tc>
        <w:tc>
          <w:tcPr>
            <w:tcW w:w="538" w:type="dxa"/>
            <w:vAlign w:val="center"/>
          </w:tcPr>
          <w:p w14:paraId="41400B18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0F67AD9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1AD3BC96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47F69398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74FBCE25" w14:textId="77777777" w:rsidTr="00497693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3F38724A" w14:textId="54DFE578" w:rsidR="0086175B" w:rsidRPr="00A41DD6" w:rsidRDefault="00497693" w:rsidP="00497693">
            <w:pPr>
              <w:pStyle w:val="TableParagraph"/>
              <w:keepLines/>
              <w:numPr>
                <w:ilvl w:val="0"/>
                <w:numId w:val="33"/>
              </w:numPr>
              <w:kinsoku w:val="0"/>
              <w:overflowPunct w:val="0"/>
              <w:jc w:val="both"/>
              <w:rPr>
                <w:rFonts w:ascii="Calibri" w:hAnsi="Calibri" w:cs="Calibri"/>
                <w:iCs/>
                <w:spacing w:val="-1"/>
                <w:sz w:val="20"/>
                <w:szCs w:val="20"/>
              </w:rPr>
            </w:pPr>
            <w:r w:rsidRPr="00A41DD6">
              <w:rPr>
                <w:rStyle w:val="Cuerpodeltexto6Sincursiva"/>
                <w:rFonts w:ascii="Calibri" w:hAnsi="Calibri" w:cs="Calibri"/>
                <w:iCs w:val="0"/>
                <w:color w:val="auto"/>
                <w:sz w:val="20"/>
                <w:szCs w:val="20"/>
              </w:rPr>
              <w:t>La publicación y divulgación de fotografías, vídeos o imágenes con intención de perjudicar, denigrar o desprestigiar a otra persona</w:t>
            </w:r>
            <w:r w:rsidR="00B81FB1" w:rsidRPr="00A41DD6">
              <w:rPr>
                <w:rStyle w:val="Cuerpodeltexto6Sincursiva"/>
                <w:rFonts w:ascii="Calibri" w:hAnsi="Calibri" w:cs="Calibri"/>
                <w:iCs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538" w:type="dxa"/>
            <w:vAlign w:val="center"/>
          </w:tcPr>
          <w:p w14:paraId="73854657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AE8600E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1FB9DB05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381411CE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3702C013" w14:textId="77777777" w:rsidTr="00497693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050BED50" w14:textId="25F1710C" w:rsidR="0086175B" w:rsidRPr="00A41DD6" w:rsidRDefault="00497693" w:rsidP="00B81FB1">
            <w:pPr>
              <w:pStyle w:val="Cuerpodeltexto60"/>
              <w:numPr>
                <w:ilvl w:val="0"/>
                <w:numId w:val="33"/>
              </w:numPr>
              <w:shd w:val="clear" w:color="auto" w:fill="auto"/>
              <w:spacing w:before="0" w:after="0" w:line="240" w:lineRule="auto"/>
              <w:rPr>
                <w:rFonts w:ascii="Calibri" w:hAnsi="Calibri" w:cs="Calibri"/>
                <w:i w:val="0"/>
                <w:spacing w:val="-1"/>
              </w:rPr>
            </w:pPr>
            <w:r w:rsidRPr="00A41DD6">
              <w:rPr>
                <w:rStyle w:val="Cuerpodeltexto6Sincursiva"/>
                <w:rFonts w:ascii="Calibri" w:hAnsi="Calibri" w:cs="Calibri"/>
                <w:i/>
                <w:color w:val="auto"/>
                <w:sz w:val="20"/>
                <w:szCs w:val="20"/>
              </w:rPr>
              <w:t xml:space="preserve">La grabación de situaciones de violencia, previa provocación deliberada, y/o difusión a través de redes sociales y/o a través de internet. </w:t>
            </w:r>
          </w:p>
        </w:tc>
        <w:tc>
          <w:tcPr>
            <w:tcW w:w="538" w:type="dxa"/>
            <w:vAlign w:val="center"/>
          </w:tcPr>
          <w:p w14:paraId="359BCD23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35197E99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2E1A86FB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4AB90507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66B3F302" w14:textId="77777777" w:rsidTr="00497693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7F8F6D45" w14:textId="6925FF6B" w:rsidR="0086175B" w:rsidRPr="00A41DD6" w:rsidRDefault="00497693" w:rsidP="00B81FB1">
            <w:pPr>
              <w:pStyle w:val="Cuerpodeltexto60"/>
              <w:numPr>
                <w:ilvl w:val="0"/>
                <w:numId w:val="33"/>
              </w:numPr>
              <w:shd w:val="clear" w:color="auto" w:fill="auto"/>
              <w:spacing w:before="0" w:after="0" w:line="240" w:lineRule="auto"/>
              <w:rPr>
                <w:rFonts w:ascii="Calibri" w:hAnsi="Calibri" w:cs="Calibri"/>
                <w:i w:val="0"/>
                <w:spacing w:val="-1"/>
              </w:rPr>
            </w:pPr>
            <w:r w:rsidRPr="00A41DD6">
              <w:rPr>
                <w:rStyle w:val="Cuerpodeltexto6Sincursiva"/>
                <w:rFonts w:ascii="Calibri" w:hAnsi="Calibri" w:cs="Calibri"/>
                <w:i/>
                <w:color w:val="auto"/>
                <w:sz w:val="20"/>
                <w:szCs w:val="20"/>
              </w:rPr>
              <w:t>La exclusión, bloqueo en redes sociales, grupos, etc., con la intención de marginar a otra persona.</w:t>
            </w:r>
          </w:p>
        </w:tc>
        <w:tc>
          <w:tcPr>
            <w:tcW w:w="538" w:type="dxa"/>
            <w:vAlign w:val="center"/>
          </w:tcPr>
          <w:p w14:paraId="3C5FDE23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44D9B81C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6F78EA61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0CC46DC6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3D6CBF48" w14:textId="77777777" w:rsidTr="00497693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207E88C4" w14:textId="4725BB87" w:rsidR="0086175B" w:rsidRPr="00A41DD6" w:rsidRDefault="00497693" w:rsidP="00B81FB1">
            <w:pPr>
              <w:pStyle w:val="Cuerpodeltexto60"/>
              <w:numPr>
                <w:ilvl w:val="0"/>
                <w:numId w:val="33"/>
              </w:numPr>
              <w:shd w:val="clear" w:color="auto" w:fill="auto"/>
              <w:tabs>
                <w:tab w:val="left" w:pos="318"/>
              </w:tabs>
              <w:spacing w:before="0" w:after="0" w:line="240" w:lineRule="auto"/>
              <w:ind w:left="284" w:hanging="284"/>
              <w:rPr>
                <w:rFonts w:ascii="Calibri" w:hAnsi="Calibri" w:cs="Calibri"/>
                <w:i w:val="0"/>
                <w:spacing w:val="-1"/>
              </w:rPr>
            </w:pPr>
            <w:r w:rsidRPr="00A41DD6">
              <w:rPr>
                <w:rStyle w:val="Cuerpodeltexto6Sincursiva"/>
                <w:rFonts w:ascii="Calibri" w:hAnsi="Calibri" w:cs="Calibri"/>
                <w:i/>
                <w:color w:val="auto"/>
                <w:sz w:val="20"/>
                <w:szCs w:val="20"/>
              </w:rPr>
              <w:t>El hostigamiento, persecución constante y reiterada hacia otra persona empleando cualquier medio de comunicación digital</w:t>
            </w:r>
            <w:r w:rsidR="00B81FB1" w:rsidRPr="00A41DD6">
              <w:rPr>
                <w:rStyle w:val="Cuerpodeltexto6Sincursiva"/>
                <w:rFonts w:ascii="Calibri" w:hAnsi="Calibri" w:cs="Calibri"/>
                <w:i/>
                <w:color w:val="auto"/>
                <w:sz w:val="20"/>
                <w:szCs w:val="20"/>
              </w:rPr>
              <w:t>.</w:t>
            </w:r>
          </w:p>
        </w:tc>
        <w:tc>
          <w:tcPr>
            <w:tcW w:w="538" w:type="dxa"/>
            <w:vAlign w:val="center"/>
          </w:tcPr>
          <w:p w14:paraId="31519667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203C709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05F7610A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7E527C05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06B51747" w14:textId="77777777" w:rsidTr="00497693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0FF3038D" w14:textId="7B06BE70" w:rsidR="0086175B" w:rsidRPr="00A41DD6" w:rsidRDefault="0086175B" w:rsidP="00B81FB1">
            <w:pPr>
              <w:pStyle w:val="TableParagraph"/>
              <w:keepLines/>
              <w:kinsoku w:val="0"/>
              <w:overflowPunct w:val="0"/>
              <w:jc w:val="both"/>
              <w:rPr>
                <w:rFonts w:ascii="Calibri" w:hAnsi="Calibri" w:cs="Calibri"/>
                <w:i/>
                <w:spacing w:val="-1"/>
                <w:sz w:val="20"/>
                <w:szCs w:val="20"/>
              </w:rPr>
            </w:pPr>
            <w:r w:rsidRPr="00A41DD6">
              <w:rPr>
                <w:rFonts w:ascii="Calibri" w:hAnsi="Calibri" w:cs="Calibri"/>
                <w:i/>
                <w:spacing w:val="-1"/>
                <w:sz w:val="20"/>
                <w:szCs w:val="20"/>
                <w:lang w:bidi="es-ES"/>
              </w:rPr>
              <w:t xml:space="preserve">g. </w:t>
            </w:r>
            <w:r w:rsidR="00B81FB1" w:rsidRPr="00A41DD6">
              <w:rPr>
                <w:rFonts w:ascii="Calibri" w:hAnsi="Calibri" w:cs="Calibri"/>
                <w:i/>
                <w:spacing w:val="-1"/>
                <w:sz w:val="20"/>
                <w:szCs w:val="20"/>
                <w:lang w:bidi="es-ES"/>
              </w:rPr>
              <w:t xml:space="preserve">  </w:t>
            </w:r>
            <w:r w:rsidR="00497693" w:rsidRPr="00A41DD6">
              <w:rPr>
                <w:rFonts w:ascii="Calibri" w:hAnsi="Calibri" w:cs="Calibri"/>
                <w:i/>
                <w:spacing w:val="-1"/>
                <w:sz w:val="20"/>
                <w:szCs w:val="20"/>
                <w:lang w:bidi="es-ES"/>
              </w:rPr>
              <w:t>La u</w:t>
            </w:r>
            <w:r w:rsidRPr="00A41DD6">
              <w:rPr>
                <w:rFonts w:ascii="Calibri" w:hAnsi="Calibri" w:cs="Calibri"/>
                <w:i/>
                <w:spacing w:val="-1"/>
                <w:sz w:val="20"/>
                <w:szCs w:val="20"/>
                <w:lang w:bidi="es-ES"/>
              </w:rPr>
              <w:t>surpación de identidad.</w:t>
            </w:r>
          </w:p>
        </w:tc>
        <w:tc>
          <w:tcPr>
            <w:tcW w:w="538" w:type="dxa"/>
            <w:vAlign w:val="center"/>
          </w:tcPr>
          <w:p w14:paraId="78DBFC41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A69471F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23DA2D55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0409CAC8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19FEB379" w14:textId="77777777" w:rsidTr="00497693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7D039AF5" w14:textId="2CC0BEAB" w:rsidR="0086175B" w:rsidRPr="00A41DD6" w:rsidRDefault="00497693" w:rsidP="00B81FB1">
            <w:pPr>
              <w:pStyle w:val="Cuerpodeltexto60"/>
              <w:numPr>
                <w:ilvl w:val="0"/>
                <w:numId w:val="33"/>
              </w:numPr>
              <w:shd w:val="clear" w:color="auto" w:fill="auto"/>
              <w:spacing w:before="0" w:after="0" w:line="240" w:lineRule="auto"/>
              <w:ind w:left="284" w:hanging="284"/>
              <w:rPr>
                <w:rFonts w:ascii="Calibri" w:hAnsi="Calibri" w:cs="Calibri"/>
                <w:i w:val="0"/>
                <w:spacing w:val="-1"/>
              </w:rPr>
            </w:pPr>
            <w:r w:rsidRPr="00A41DD6">
              <w:rPr>
                <w:rStyle w:val="Cuerpodeltexto6Sincursiva"/>
                <w:rFonts w:ascii="Calibri" w:hAnsi="Calibri" w:cs="Calibri"/>
                <w:i/>
                <w:color w:val="auto"/>
                <w:sz w:val="20"/>
                <w:szCs w:val="20"/>
              </w:rPr>
              <w:t>Insinuarse, hacerse amigo de una persona, al objeto de ganarse su confianza y posteriormente beneficiarse, utilizar la información de forma malévola etc.</w:t>
            </w:r>
          </w:p>
        </w:tc>
        <w:tc>
          <w:tcPr>
            <w:tcW w:w="538" w:type="dxa"/>
            <w:vAlign w:val="center"/>
          </w:tcPr>
          <w:p w14:paraId="0E5C92BB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1075CECD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128B5129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05B55EB3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679982C0" w14:textId="77777777" w:rsidTr="00497693">
        <w:trPr>
          <w:cantSplit/>
          <w:trHeight w:val="927"/>
          <w:jc w:val="center"/>
        </w:trPr>
        <w:tc>
          <w:tcPr>
            <w:tcW w:w="4318" w:type="dxa"/>
            <w:vAlign w:val="center"/>
          </w:tcPr>
          <w:p w14:paraId="0739F385" w14:textId="5C10AD88" w:rsidR="0086175B" w:rsidRPr="00A41DD6" w:rsidRDefault="0086175B" w:rsidP="00B81FB1">
            <w:pPr>
              <w:pStyle w:val="TableParagraph"/>
              <w:keepLines/>
              <w:kinsoku w:val="0"/>
              <w:overflowPunct w:val="0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A41DD6">
              <w:rPr>
                <w:rFonts w:ascii="Calibri" w:hAnsi="Calibri" w:cs="Calibri"/>
                <w:b/>
                <w:i/>
                <w:sz w:val="20"/>
                <w:szCs w:val="20"/>
              </w:rPr>
              <w:t>Otras (describir).</w:t>
            </w:r>
          </w:p>
          <w:p w14:paraId="2F61251D" w14:textId="77777777" w:rsidR="0086175B" w:rsidRPr="00A41DD6" w:rsidRDefault="0086175B" w:rsidP="0086175B">
            <w:pPr>
              <w:pStyle w:val="TableParagraph"/>
              <w:keepLines/>
              <w:kinsoku w:val="0"/>
              <w:overflowPunct w:val="0"/>
              <w:ind w:left="175"/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3CD994B0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022A04E6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210AA0AE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2FC304BD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</w:tr>
    </w:tbl>
    <w:p w14:paraId="3961C102" w14:textId="77777777" w:rsidR="00104216" w:rsidRDefault="00104216" w:rsidP="00104216">
      <w:pPr>
        <w:jc w:val="both"/>
        <w:rPr>
          <w:rFonts w:ascii="Calibri" w:hAnsi="Calibri"/>
          <w:b/>
        </w:rPr>
      </w:pPr>
    </w:p>
    <w:p w14:paraId="25D80EC1" w14:textId="08BF991E" w:rsidR="00104216" w:rsidRDefault="00104216" w:rsidP="00104216">
      <w:pPr>
        <w:jc w:val="both"/>
        <w:rPr>
          <w:rFonts w:ascii="Calibri" w:hAnsi="Calibri"/>
          <w:i/>
          <w:color w:val="FF0000"/>
        </w:rPr>
      </w:pPr>
      <w:r>
        <w:rPr>
          <w:rFonts w:ascii="Calibri" w:hAnsi="Calibri"/>
          <w:b/>
        </w:rPr>
        <w:t>5.Análisis de la información</w:t>
      </w:r>
      <w:r w:rsidRPr="00D45D4E">
        <w:rPr>
          <w:rFonts w:ascii="Calibri" w:hAnsi="Calibri"/>
          <w:b/>
        </w:rPr>
        <w:t xml:space="preserve">. Conclusiones relevantes </w:t>
      </w:r>
      <w:r w:rsidRPr="009217A0">
        <w:rPr>
          <w:rFonts w:ascii="Calibri" w:hAnsi="Calibri"/>
          <w:i/>
          <w:color w:val="FF0000"/>
        </w:rPr>
        <w:t>(a partir de las evidencias recogidas, hechos constatados y/o conductas observadas)</w:t>
      </w:r>
    </w:p>
    <w:p w14:paraId="549D4AD4" w14:textId="77777777" w:rsidR="00104216" w:rsidRDefault="00104216" w:rsidP="00104216">
      <w:pPr>
        <w:jc w:val="both"/>
        <w:rPr>
          <w:rFonts w:ascii="Calibri" w:hAnsi="Calibri"/>
          <w:i/>
          <w:color w:val="FF0000"/>
        </w:rPr>
      </w:pPr>
    </w:p>
    <w:p w14:paraId="7AD756EB" w14:textId="77777777" w:rsidR="00104216" w:rsidRDefault="00104216" w:rsidP="00104216">
      <w:pPr>
        <w:jc w:val="both"/>
        <w:rPr>
          <w:rFonts w:ascii="Calibri" w:hAnsi="Calibri"/>
          <w:i/>
          <w:color w:val="FF0000"/>
        </w:rPr>
      </w:pPr>
    </w:p>
    <w:p w14:paraId="37B8444F" w14:textId="77777777" w:rsidR="00104216" w:rsidRDefault="00104216" w:rsidP="00104216">
      <w:pPr>
        <w:jc w:val="both"/>
        <w:rPr>
          <w:rFonts w:ascii="Calibri" w:hAnsi="Calibri"/>
          <w:i/>
          <w:color w:val="FF0000"/>
        </w:rPr>
      </w:pPr>
    </w:p>
    <w:p w14:paraId="2431A743" w14:textId="77777777" w:rsidR="00104216" w:rsidRDefault="00104216" w:rsidP="00104216">
      <w:pPr>
        <w:jc w:val="both"/>
        <w:rPr>
          <w:rFonts w:ascii="Calibri" w:hAnsi="Calibri"/>
          <w:i/>
          <w:color w:val="FF0000"/>
        </w:rPr>
      </w:pPr>
    </w:p>
    <w:p w14:paraId="020865F8" w14:textId="77777777" w:rsidR="00104216" w:rsidRDefault="00104216" w:rsidP="00104216">
      <w:pPr>
        <w:jc w:val="both"/>
        <w:rPr>
          <w:rFonts w:ascii="Calibri" w:hAnsi="Calibri"/>
          <w:i/>
          <w:color w:val="FF0000"/>
        </w:rPr>
      </w:pPr>
    </w:p>
    <w:p w14:paraId="3AA7F738" w14:textId="77777777" w:rsidR="00104216" w:rsidRDefault="00104216" w:rsidP="00104216"/>
    <w:p w14:paraId="6F6C8691" w14:textId="77777777" w:rsidR="00104216" w:rsidRDefault="00104216" w:rsidP="00104216"/>
    <w:p w14:paraId="2F6C60E0" w14:textId="77777777" w:rsidR="00104216" w:rsidRDefault="00104216" w:rsidP="00104216"/>
    <w:p w14:paraId="667D7E09" w14:textId="152CCCE5" w:rsidR="00104216" w:rsidRPr="00104216" w:rsidRDefault="00104216" w:rsidP="00104216">
      <w:pPr>
        <w:rPr>
          <w:rFonts w:ascii="Calibri" w:hAnsi="Calibri" w:cs="Calibri"/>
          <w:b/>
          <w:bCs/>
        </w:rPr>
      </w:pPr>
      <w:r>
        <w:t xml:space="preserve">6. </w:t>
      </w:r>
      <w:r w:rsidRPr="00104216">
        <w:rPr>
          <w:rFonts w:ascii="Calibri" w:hAnsi="Calibri" w:cs="Calibri"/>
          <w:b/>
          <w:bCs/>
        </w:rPr>
        <w:t xml:space="preserve">Determinación de la existencia de SI acoso escolar/SI ciberacoso escolar </w:t>
      </w:r>
      <w:bookmarkStart w:id="0" w:name="_Hlk157243665"/>
      <w:r w:rsidRPr="00104216">
        <w:rPr>
          <w:rFonts w:ascii="Calibri" w:hAnsi="Calibri" w:cs="Calibri"/>
          <w:b/>
          <w:bCs/>
        </w:rPr>
        <w:t>(elegir la opción que proceda)</w:t>
      </w:r>
    </w:p>
    <w:bookmarkEnd w:id="0"/>
    <w:p w14:paraId="7759046B" w14:textId="77777777" w:rsidR="00104216" w:rsidRDefault="00104216" w:rsidP="00104216">
      <w:pPr>
        <w:keepNext/>
        <w:keepLines/>
        <w:tabs>
          <w:tab w:val="left" w:pos="224"/>
        </w:tabs>
        <w:kinsoku w:val="0"/>
        <w:overflowPunct w:val="0"/>
        <w:jc w:val="both"/>
        <w:rPr>
          <w:rFonts w:ascii="Calibri" w:hAnsi="Calibri" w:cs="Arial"/>
          <w:i/>
          <w:iCs/>
          <w:color w:val="FF0000"/>
        </w:rPr>
      </w:pPr>
    </w:p>
    <w:p w14:paraId="2D0B8551" w14:textId="77777777" w:rsidR="00104216" w:rsidRDefault="00104216" w:rsidP="00104216">
      <w:pPr>
        <w:keepNext/>
        <w:keepLines/>
        <w:tabs>
          <w:tab w:val="left" w:pos="224"/>
        </w:tabs>
        <w:kinsoku w:val="0"/>
        <w:overflowPunct w:val="0"/>
        <w:jc w:val="both"/>
        <w:rPr>
          <w:rFonts w:ascii="Calibri" w:hAnsi="Calibri" w:cs="Arial"/>
          <w:i/>
          <w:iCs/>
          <w:color w:val="FF0000"/>
        </w:rPr>
      </w:pPr>
      <w:r w:rsidRPr="00E64202">
        <w:rPr>
          <w:rFonts w:ascii="Calibri" w:hAnsi="Calibri" w:cs="Arial"/>
          <w:i/>
          <w:iCs/>
          <w:color w:val="FF0000"/>
        </w:rPr>
        <w:t>(Se dejará constancia de la argumentación correspondiente a si ¿</w:t>
      </w:r>
      <w:r w:rsidRPr="00E64202">
        <w:rPr>
          <w:rFonts w:ascii="Calibri" w:hAnsi="Calibri" w:cs="Arial"/>
          <w:i/>
          <w:iCs/>
          <w:color w:val="FF0000"/>
          <w:spacing w:val="-1"/>
        </w:rPr>
        <w:t>E</w:t>
      </w:r>
      <w:r w:rsidRPr="00E64202">
        <w:rPr>
          <w:rFonts w:ascii="Calibri" w:hAnsi="Calibri" w:cs="Arial"/>
          <w:i/>
          <w:iCs/>
          <w:color w:val="FF0000"/>
          <w:spacing w:val="1"/>
        </w:rPr>
        <w:t>x</w:t>
      </w:r>
      <w:r w:rsidRPr="00E64202">
        <w:rPr>
          <w:rFonts w:ascii="Calibri" w:hAnsi="Calibri" w:cs="Arial"/>
          <w:i/>
          <w:iCs/>
          <w:color w:val="FF0000"/>
          <w:spacing w:val="-1"/>
        </w:rPr>
        <w:t>i</w:t>
      </w:r>
      <w:r w:rsidRPr="00E64202">
        <w:rPr>
          <w:rFonts w:ascii="Calibri" w:hAnsi="Calibri" w:cs="Arial"/>
          <w:i/>
          <w:iCs/>
          <w:color w:val="FF0000"/>
          <w:spacing w:val="1"/>
        </w:rPr>
        <w:t>s</w:t>
      </w:r>
      <w:r w:rsidRPr="00E64202">
        <w:rPr>
          <w:rFonts w:ascii="Calibri" w:hAnsi="Calibri" w:cs="Arial"/>
          <w:i/>
          <w:iCs/>
          <w:color w:val="FF0000"/>
        </w:rPr>
        <w:t>te</w:t>
      </w:r>
      <w:r w:rsidRPr="00E64202">
        <w:rPr>
          <w:rFonts w:ascii="Calibri" w:hAnsi="Calibri" w:cs="Arial"/>
          <w:i/>
          <w:iCs/>
          <w:color w:val="FF0000"/>
          <w:spacing w:val="-9"/>
        </w:rPr>
        <w:t xml:space="preserve"> </w:t>
      </w:r>
      <w:r w:rsidRPr="00E64202">
        <w:rPr>
          <w:rFonts w:ascii="Calibri" w:hAnsi="Calibri" w:cs="Arial"/>
          <w:i/>
          <w:iCs/>
          <w:color w:val="FF0000"/>
          <w:spacing w:val="1"/>
        </w:rPr>
        <w:t>d</w:t>
      </w:r>
      <w:r w:rsidRPr="00E64202">
        <w:rPr>
          <w:rFonts w:ascii="Calibri" w:hAnsi="Calibri" w:cs="Arial"/>
          <w:i/>
          <w:iCs/>
          <w:color w:val="FF0000"/>
        </w:rPr>
        <w:t>ese</w:t>
      </w:r>
      <w:r w:rsidRPr="00E64202">
        <w:rPr>
          <w:rFonts w:ascii="Calibri" w:hAnsi="Calibri" w:cs="Arial"/>
          <w:i/>
          <w:iCs/>
          <w:color w:val="FF0000"/>
          <w:spacing w:val="-1"/>
        </w:rPr>
        <w:t>q</w:t>
      </w:r>
      <w:r w:rsidRPr="00E64202">
        <w:rPr>
          <w:rFonts w:ascii="Calibri" w:hAnsi="Calibri" w:cs="Arial"/>
          <w:i/>
          <w:iCs/>
          <w:color w:val="FF0000"/>
          <w:spacing w:val="1"/>
        </w:rPr>
        <w:t>u</w:t>
      </w:r>
      <w:r w:rsidRPr="00E64202">
        <w:rPr>
          <w:rFonts w:ascii="Calibri" w:hAnsi="Calibri" w:cs="Arial"/>
          <w:i/>
          <w:iCs/>
          <w:color w:val="FF0000"/>
          <w:spacing w:val="-1"/>
        </w:rPr>
        <w:t>i</w:t>
      </w:r>
      <w:r w:rsidRPr="00E64202">
        <w:rPr>
          <w:rFonts w:ascii="Calibri" w:hAnsi="Calibri" w:cs="Arial"/>
          <w:i/>
          <w:iCs/>
          <w:color w:val="FF0000"/>
          <w:spacing w:val="1"/>
        </w:rPr>
        <w:t>l</w:t>
      </w:r>
      <w:r w:rsidRPr="00E64202">
        <w:rPr>
          <w:rFonts w:ascii="Calibri" w:hAnsi="Calibri" w:cs="Arial"/>
          <w:i/>
          <w:iCs/>
          <w:color w:val="FF0000"/>
          <w:spacing w:val="-1"/>
        </w:rPr>
        <w:t>i</w:t>
      </w:r>
      <w:r w:rsidRPr="00E64202">
        <w:rPr>
          <w:rFonts w:ascii="Calibri" w:hAnsi="Calibri" w:cs="Arial"/>
          <w:i/>
          <w:iCs/>
          <w:color w:val="FF0000"/>
        </w:rPr>
        <w:t>br</w:t>
      </w:r>
      <w:r w:rsidRPr="00E64202">
        <w:rPr>
          <w:rFonts w:ascii="Calibri" w:hAnsi="Calibri" w:cs="Arial"/>
          <w:i/>
          <w:iCs/>
          <w:color w:val="FF0000"/>
          <w:spacing w:val="1"/>
        </w:rPr>
        <w:t>i</w:t>
      </w:r>
      <w:r w:rsidRPr="00E64202">
        <w:rPr>
          <w:rFonts w:ascii="Calibri" w:hAnsi="Calibri" w:cs="Arial"/>
          <w:i/>
          <w:iCs/>
          <w:color w:val="FF0000"/>
        </w:rPr>
        <w:t>o</w:t>
      </w:r>
      <w:r w:rsidRPr="00E64202">
        <w:rPr>
          <w:rFonts w:ascii="Calibri" w:hAnsi="Calibri" w:cs="Arial"/>
          <w:i/>
          <w:iCs/>
          <w:color w:val="FF0000"/>
          <w:spacing w:val="-8"/>
        </w:rPr>
        <w:t xml:space="preserve"> </w:t>
      </w:r>
      <w:r w:rsidRPr="00E64202">
        <w:rPr>
          <w:rFonts w:ascii="Calibri" w:hAnsi="Calibri" w:cs="Arial"/>
          <w:i/>
          <w:iCs/>
          <w:color w:val="FF0000"/>
          <w:spacing w:val="1"/>
        </w:rPr>
        <w:t>d</w:t>
      </w:r>
      <w:r w:rsidRPr="00E64202">
        <w:rPr>
          <w:rFonts w:ascii="Calibri" w:hAnsi="Calibri" w:cs="Arial"/>
          <w:i/>
          <w:iCs/>
          <w:color w:val="FF0000"/>
        </w:rPr>
        <w:t>e</w:t>
      </w:r>
      <w:r w:rsidRPr="00E64202">
        <w:rPr>
          <w:rFonts w:ascii="Calibri" w:hAnsi="Calibri" w:cs="Arial"/>
          <w:i/>
          <w:iCs/>
          <w:color w:val="FF0000"/>
          <w:spacing w:val="-9"/>
        </w:rPr>
        <w:t xml:space="preserve"> </w:t>
      </w:r>
      <w:r w:rsidRPr="00E64202">
        <w:rPr>
          <w:rFonts w:ascii="Calibri" w:hAnsi="Calibri" w:cs="Arial"/>
          <w:i/>
          <w:iCs/>
          <w:color w:val="FF0000"/>
          <w:spacing w:val="1"/>
        </w:rPr>
        <w:t>p</w:t>
      </w:r>
      <w:r w:rsidRPr="00E64202">
        <w:rPr>
          <w:rFonts w:ascii="Calibri" w:hAnsi="Calibri" w:cs="Arial"/>
          <w:i/>
          <w:iCs/>
          <w:color w:val="FF0000"/>
        </w:rPr>
        <w:t>o</w:t>
      </w:r>
      <w:r w:rsidRPr="00E64202">
        <w:rPr>
          <w:rFonts w:ascii="Calibri" w:hAnsi="Calibri" w:cs="Arial"/>
          <w:i/>
          <w:iCs/>
          <w:color w:val="FF0000"/>
          <w:spacing w:val="-1"/>
        </w:rPr>
        <w:t>d</w:t>
      </w:r>
      <w:r w:rsidRPr="00E64202">
        <w:rPr>
          <w:rFonts w:ascii="Calibri" w:hAnsi="Calibri" w:cs="Arial"/>
          <w:i/>
          <w:iCs/>
          <w:color w:val="FF0000"/>
        </w:rPr>
        <w:t>er</w:t>
      </w:r>
      <w:r w:rsidRPr="00E64202">
        <w:rPr>
          <w:rFonts w:ascii="Calibri" w:hAnsi="Calibri" w:cs="Arial"/>
          <w:i/>
          <w:iCs/>
          <w:color w:val="FF0000"/>
          <w:spacing w:val="-5"/>
        </w:rPr>
        <w:t xml:space="preserve"> </w:t>
      </w:r>
      <w:r w:rsidRPr="00E64202">
        <w:rPr>
          <w:rFonts w:ascii="Calibri" w:hAnsi="Calibri" w:cs="Arial"/>
          <w:i/>
          <w:iCs/>
          <w:color w:val="FF0000"/>
        </w:rPr>
        <w:t xml:space="preserve">e </w:t>
      </w:r>
      <w:r w:rsidRPr="00E64202">
        <w:rPr>
          <w:rFonts w:ascii="Calibri" w:hAnsi="Calibri" w:cs="Arial"/>
          <w:i/>
          <w:iCs/>
          <w:color w:val="FF0000"/>
          <w:spacing w:val="-1"/>
        </w:rPr>
        <w:t>i</w:t>
      </w:r>
      <w:r w:rsidRPr="00E64202">
        <w:rPr>
          <w:rFonts w:ascii="Calibri" w:hAnsi="Calibri" w:cs="Arial"/>
          <w:i/>
          <w:iCs/>
          <w:color w:val="FF0000"/>
          <w:spacing w:val="1"/>
        </w:rPr>
        <w:t>n</w:t>
      </w:r>
      <w:r w:rsidRPr="00E64202">
        <w:rPr>
          <w:rFonts w:ascii="Calibri" w:hAnsi="Calibri" w:cs="Arial"/>
          <w:i/>
          <w:iCs/>
          <w:color w:val="FF0000"/>
        </w:rPr>
        <w:t>d</w:t>
      </w:r>
      <w:r w:rsidRPr="00E64202">
        <w:rPr>
          <w:rFonts w:ascii="Calibri" w:hAnsi="Calibri" w:cs="Arial"/>
          <w:i/>
          <w:iCs/>
          <w:color w:val="FF0000"/>
          <w:spacing w:val="-1"/>
        </w:rPr>
        <w:t>e</w:t>
      </w:r>
      <w:r w:rsidRPr="00E64202">
        <w:rPr>
          <w:rFonts w:ascii="Calibri" w:hAnsi="Calibri" w:cs="Arial"/>
          <w:i/>
          <w:iCs/>
          <w:color w:val="FF0000"/>
          <w:spacing w:val="2"/>
        </w:rPr>
        <w:t>f</w:t>
      </w:r>
      <w:r w:rsidRPr="00E64202">
        <w:rPr>
          <w:rFonts w:ascii="Calibri" w:hAnsi="Calibri" w:cs="Arial"/>
          <w:i/>
          <w:iCs/>
          <w:color w:val="FF0000"/>
        </w:rPr>
        <w:t>e</w:t>
      </w:r>
      <w:r w:rsidRPr="00E64202">
        <w:rPr>
          <w:rFonts w:ascii="Calibri" w:hAnsi="Calibri" w:cs="Arial"/>
          <w:i/>
          <w:iCs/>
          <w:color w:val="FF0000"/>
          <w:spacing w:val="-1"/>
        </w:rPr>
        <w:t>n</w:t>
      </w:r>
      <w:r w:rsidRPr="00E64202">
        <w:rPr>
          <w:rFonts w:ascii="Calibri" w:hAnsi="Calibri" w:cs="Arial"/>
          <w:i/>
          <w:iCs/>
          <w:color w:val="FF0000"/>
          <w:spacing w:val="1"/>
        </w:rPr>
        <w:t>s</w:t>
      </w:r>
      <w:r w:rsidRPr="00E64202">
        <w:rPr>
          <w:rFonts w:ascii="Calibri" w:hAnsi="Calibri" w:cs="Arial"/>
          <w:i/>
          <w:iCs/>
          <w:color w:val="FF0000"/>
          <w:spacing w:val="-1"/>
        </w:rPr>
        <w:t>i</w:t>
      </w:r>
      <w:r w:rsidRPr="00E64202">
        <w:rPr>
          <w:rFonts w:ascii="Calibri" w:hAnsi="Calibri" w:cs="Arial"/>
          <w:i/>
          <w:iCs/>
          <w:color w:val="FF0000"/>
          <w:spacing w:val="1"/>
        </w:rPr>
        <w:t>ó</w:t>
      </w:r>
      <w:r w:rsidRPr="00E64202">
        <w:rPr>
          <w:rFonts w:ascii="Calibri" w:hAnsi="Calibri" w:cs="Arial"/>
          <w:i/>
          <w:iCs/>
          <w:color w:val="FF0000"/>
        </w:rPr>
        <w:t>n? ¿</w:t>
      </w:r>
      <w:r w:rsidRPr="00E64202">
        <w:rPr>
          <w:rFonts w:ascii="Calibri" w:hAnsi="Calibri" w:cs="Arial"/>
          <w:i/>
          <w:iCs/>
          <w:color w:val="FF0000"/>
          <w:spacing w:val="-1"/>
        </w:rPr>
        <w:t>E</w:t>
      </w:r>
      <w:r w:rsidRPr="00E64202">
        <w:rPr>
          <w:rFonts w:ascii="Calibri" w:hAnsi="Calibri" w:cs="Arial"/>
          <w:i/>
          <w:iCs/>
          <w:color w:val="FF0000"/>
          <w:spacing w:val="1"/>
        </w:rPr>
        <w:t>x</w:t>
      </w:r>
      <w:r w:rsidRPr="00E64202">
        <w:rPr>
          <w:rFonts w:ascii="Calibri" w:hAnsi="Calibri" w:cs="Arial"/>
          <w:i/>
          <w:iCs/>
          <w:color w:val="FF0000"/>
          <w:spacing w:val="-1"/>
        </w:rPr>
        <w:t>i</w:t>
      </w:r>
      <w:r w:rsidRPr="00E64202">
        <w:rPr>
          <w:rFonts w:ascii="Calibri" w:hAnsi="Calibri" w:cs="Arial"/>
          <w:i/>
          <w:iCs/>
          <w:color w:val="FF0000"/>
          <w:spacing w:val="1"/>
        </w:rPr>
        <w:t>s</w:t>
      </w:r>
      <w:r w:rsidRPr="00E64202">
        <w:rPr>
          <w:rFonts w:ascii="Calibri" w:hAnsi="Calibri" w:cs="Arial"/>
          <w:i/>
          <w:iCs/>
          <w:color w:val="FF0000"/>
        </w:rPr>
        <w:t>te</w:t>
      </w:r>
      <w:r w:rsidRPr="00E64202">
        <w:rPr>
          <w:rFonts w:ascii="Calibri" w:hAnsi="Calibri" w:cs="Arial"/>
          <w:i/>
          <w:iCs/>
          <w:color w:val="FF0000"/>
          <w:spacing w:val="-10"/>
        </w:rPr>
        <w:t xml:space="preserve"> </w:t>
      </w:r>
      <w:r w:rsidRPr="00E64202">
        <w:rPr>
          <w:rFonts w:ascii="Calibri" w:hAnsi="Calibri" w:cs="Arial"/>
          <w:i/>
          <w:iCs/>
          <w:color w:val="FF0000"/>
          <w:spacing w:val="1"/>
        </w:rPr>
        <w:t>i</w:t>
      </w:r>
      <w:r w:rsidRPr="00E64202">
        <w:rPr>
          <w:rFonts w:ascii="Calibri" w:hAnsi="Calibri" w:cs="Arial"/>
          <w:i/>
          <w:iCs/>
          <w:color w:val="FF0000"/>
        </w:rPr>
        <w:t>nt</w:t>
      </w:r>
      <w:r w:rsidRPr="00E64202">
        <w:rPr>
          <w:rFonts w:ascii="Calibri" w:hAnsi="Calibri" w:cs="Arial"/>
          <w:i/>
          <w:iCs/>
          <w:color w:val="FF0000"/>
          <w:spacing w:val="1"/>
        </w:rPr>
        <w:t>e</w:t>
      </w:r>
      <w:r w:rsidRPr="00E64202">
        <w:rPr>
          <w:rFonts w:ascii="Calibri" w:hAnsi="Calibri" w:cs="Arial"/>
          <w:i/>
          <w:iCs/>
          <w:color w:val="FF0000"/>
        </w:rPr>
        <w:t>nc</w:t>
      </w:r>
      <w:r w:rsidRPr="00E64202">
        <w:rPr>
          <w:rFonts w:ascii="Calibri" w:hAnsi="Calibri" w:cs="Arial"/>
          <w:i/>
          <w:iCs/>
          <w:color w:val="FF0000"/>
          <w:spacing w:val="-1"/>
        </w:rPr>
        <w:t>i</w:t>
      </w:r>
      <w:r w:rsidRPr="00E64202">
        <w:rPr>
          <w:rFonts w:ascii="Calibri" w:hAnsi="Calibri" w:cs="Arial"/>
          <w:i/>
          <w:iCs/>
          <w:color w:val="FF0000"/>
          <w:spacing w:val="1"/>
        </w:rPr>
        <w:t>o</w:t>
      </w:r>
      <w:r w:rsidRPr="00E64202">
        <w:rPr>
          <w:rFonts w:ascii="Calibri" w:hAnsi="Calibri" w:cs="Arial"/>
          <w:i/>
          <w:iCs/>
          <w:color w:val="FF0000"/>
        </w:rPr>
        <w:t>n</w:t>
      </w:r>
      <w:r w:rsidRPr="00E64202">
        <w:rPr>
          <w:rFonts w:ascii="Calibri" w:hAnsi="Calibri" w:cs="Arial"/>
          <w:i/>
          <w:iCs/>
          <w:color w:val="FF0000"/>
          <w:spacing w:val="-1"/>
        </w:rPr>
        <w:t>a</w:t>
      </w:r>
      <w:r w:rsidRPr="00E64202">
        <w:rPr>
          <w:rFonts w:ascii="Calibri" w:hAnsi="Calibri" w:cs="Arial"/>
          <w:i/>
          <w:iCs/>
          <w:color w:val="FF0000"/>
          <w:spacing w:val="1"/>
        </w:rPr>
        <w:t>l</w:t>
      </w:r>
      <w:r w:rsidRPr="00E64202">
        <w:rPr>
          <w:rFonts w:ascii="Calibri" w:hAnsi="Calibri" w:cs="Arial"/>
          <w:i/>
          <w:iCs/>
          <w:color w:val="FF0000"/>
          <w:spacing w:val="-1"/>
        </w:rPr>
        <w:t>i</w:t>
      </w:r>
      <w:r w:rsidRPr="00E64202">
        <w:rPr>
          <w:rFonts w:ascii="Calibri" w:hAnsi="Calibri" w:cs="Arial"/>
          <w:i/>
          <w:iCs/>
          <w:color w:val="FF0000"/>
          <w:spacing w:val="1"/>
        </w:rPr>
        <w:t>d</w:t>
      </w:r>
      <w:r w:rsidRPr="00E64202">
        <w:rPr>
          <w:rFonts w:ascii="Calibri" w:hAnsi="Calibri" w:cs="Arial"/>
          <w:i/>
          <w:iCs/>
          <w:color w:val="FF0000"/>
        </w:rPr>
        <w:t>ad</w:t>
      </w:r>
      <w:r w:rsidRPr="00E64202">
        <w:rPr>
          <w:rFonts w:ascii="Calibri" w:hAnsi="Calibri" w:cs="Arial"/>
          <w:i/>
          <w:iCs/>
          <w:color w:val="FF0000"/>
          <w:spacing w:val="-9"/>
        </w:rPr>
        <w:t xml:space="preserve"> </w:t>
      </w:r>
      <w:r w:rsidRPr="00E64202">
        <w:rPr>
          <w:rFonts w:ascii="Calibri" w:hAnsi="Calibri" w:cs="Arial"/>
          <w:i/>
          <w:iCs/>
          <w:color w:val="FF0000"/>
          <w:spacing w:val="1"/>
        </w:rPr>
        <w:t>d</w:t>
      </w:r>
      <w:r w:rsidRPr="00E64202">
        <w:rPr>
          <w:rFonts w:ascii="Calibri" w:hAnsi="Calibri" w:cs="Arial"/>
          <w:i/>
          <w:iCs/>
          <w:color w:val="FF0000"/>
        </w:rPr>
        <w:t>e</w:t>
      </w:r>
      <w:r w:rsidRPr="00E64202">
        <w:rPr>
          <w:rFonts w:ascii="Calibri" w:hAnsi="Calibri" w:cs="Arial"/>
          <w:i/>
          <w:iCs/>
          <w:color w:val="FF0000"/>
          <w:spacing w:val="-9"/>
        </w:rPr>
        <w:t xml:space="preserve"> </w:t>
      </w:r>
      <w:r w:rsidRPr="00E64202">
        <w:rPr>
          <w:rFonts w:ascii="Calibri" w:hAnsi="Calibri" w:cs="Arial"/>
          <w:i/>
          <w:iCs/>
          <w:color w:val="FF0000"/>
          <w:spacing w:val="-1"/>
        </w:rPr>
        <w:t>h</w:t>
      </w:r>
      <w:r w:rsidRPr="00E64202">
        <w:rPr>
          <w:rFonts w:ascii="Calibri" w:hAnsi="Calibri" w:cs="Arial"/>
          <w:i/>
          <w:iCs/>
          <w:color w:val="FF0000"/>
        </w:rPr>
        <w:t>acer</w:t>
      </w:r>
      <w:r w:rsidRPr="00E64202">
        <w:rPr>
          <w:rFonts w:ascii="Calibri" w:hAnsi="Calibri" w:cs="Arial"/>
          <w:i/>
          <w:iCs/>
          <w:color w:val="FF0000"/>
          <w:spacing w:val="-9"/>
        </w:rPr>
        <w:t xml:space="preserve"> </w:t>
      </w:r>
      <w:r w:rsidRPr="00E64202">
        <w:rPr>
          <w:rFonts w:ascii="Calibri" w:hAnsi="Calibri" w:cs="Arial"/>
          <w:i/>
          <w:iCs/>
          <w:color w:val="FF0000"/>
          <w:spacing w:val="2"/>
        </w:rPr>
        <w:t>d</w:t>
      </w:r>
      <w:r w:rsidRPr="00E64202">
        <w:rPr>
          <w:rFonts w:ascii="Calibri" w:hAnsi="Calibri" w:cs="Arial"/>
          <w:i/>
          <w:iCs/>
          <w:color w:val="FF0000"/>
        </w:rPr>
        <w:t>a</w:t>
      </w:r>
      <w:r w:rsidRPr="00E64202">
        <w:rPr>
          <w:rFonts w:ascii="Calibri" w:hAnsi="Calibri" w:cs="Arial"/>
          <w:i/>
          <w:iCs/>
          <w:color w:val="FF0000"/>
          <w:spacing w:val="1"/>
        </w:rPr>
        <w:t>ñ</w:t>
      </w:r>
      <w:r w:rsidRPr="00E64202">
        <w:rPr>
          <w:rFonts w:ascii="Calibri" w:hAnsi="Calibri" w:cs="Arial"/>
          <w:i/>
          <w:iCs/>
          <w:color w:val="FF0000"/>
        </w:rPr>
        <w:t>o? ¿</w:t>
      </w:r>
      <w:r w:rsidRPr="00E64202">
        <w:rPr>
          <w:rFonts w:ascii="Calibri" w:hAnsi="Calibri" w:cs="Arial"/>
          <w:i/>
          <w:iCs/>
          <w:color w:val="FF0000"/>
          <w:spacing w:val="-1"/>
        </w:rPr>
        <w:t>E</w:t>
      </w:r>
      <w:r w:rsidRPr="00E64202">
        <w:rPr>
          <w:rFonts w:ascii="Calibri" w:hAnsi="Calibri" w:cs="Arial"/>
          <w:i/>
          <w:iCs/>
          <w:color w:val="FF0000"/>
          <w:spacing w:val="1"/>
        </w:rPr>
        <w:t>x</w:t>
      </w:r>
      <w:r w:rsidRPr="00E64202">
        <w:rPr>
          <w:rFonts w:ascii="Calibri" w:hAnsi="Calibri" w:cs="Arial"/>
          <w:i/>
          <w:iCs/>
          <w:color w:val="FF0000"/>
          <w:spacing w:val="-1"/>
        </w:rPr>
        <w:t>i</w:t>
      </w:r>
      <w:r w:rsidRPr="00E64202">
        <w:rPr>
          <w:rFonts w:ascii="Calibri" w:hAnsi="Calibri" w:cs="Arial"/>
          <w:i/>
          <w:iCs/>
          <w:color w:val="FF0000"/>
          <w:spacing w:val="1"/>
        </w:rPr>
        <w:t>s</w:t>
      </w:r>
      <w:r w:rsidRPr="00E64202">
        <w:rPr>
          <w:rFonts w:ascii="Calibri" w:hAnsi="Calibri" w:cs="Arial"/>
          <w:i/>
          <w:iCs/>
          <w:color w:val="FF0000"/>
        </w:rPr>
        <w:t>te</w:t>
      </w:r>
      <w:r w:rsidRPr="00E64202">
        <w:rPr>
          <w:rFonts w:ascii="Calibri" w:hAnsi="Calibri" w:cs="Arial"/>
          <w:i/>
          <w:iCs/>
          <w:color w:val="FF0000"/>
          <w:spacing w:val="-23"/>
        </w:rPr>
        <w:t xml:space="preserve"> </w:t>
      </w:r>
      <w:r w:rsidRPr="00E64202">
        <w:rPr>
          <w:rFonts w:ascii="Calibri" w:hAnsi="Calibri" w:cs="Arial"/>
          <w:i/>
          <w:iCs/>
          <w:color w:val="FF0000"/>
          <w:spacing w:val="1"/>
        </w:rPr>
        <w:t>p</w:t>
      </w:r>
      <w:r w:rsidRPr="00E64202">
        <w:rPr>
          <w:rFonts w:ascii="Calibri" w:hAnsi="Calibri" w:cs="Arial"/>
          <w:i/>
          <w:iCs/>
          <w:color w:val="FF0000"/>
        </w:rPr>
        <w:t>er</w:t>
      </w:r>
      <w:r w:rsidRPr="00E64202">
        <w:rPr>
          <w:rFonts w:ascii="Calibri" w:hAnsi="Calibri" w:cs="Arial"/>
          <w:i/>
          <w:iCs/>
          <w:color w:val="FF0000"/>
          <w:spacing w:val="2"/>
        </w:rPr>
        <w:t>s</w:t>
      </w:r>
      <w:r w:rsidRPr="00E64202">
        <w:rPr>
          <w:rFonts w:ascii="Calibri" w:hAnsi="Calibri" w:cs="Arial"/>
          <w:i/>
          <w:iCs/>
          <w:color w:val="FF0000"/>
        </w:rPr>
        <w:t>o</w:t>
      </w:r>
      <w:r w:rsidRPr="00E64202">
        <w:rPr>
          <w:rFonts w:ascii="Calibri" w:hAnsi="Calibri" w:cs="Arial"/>
          <w:i/>
          <w:iCs/>
          <w:color w:val="FF0000"/>
          <w:spacing w:val="-1"/>
        </w:rPr>
        <w:t>n</w:t>
      </w:r>
      <w:r w:rsidRPr="00E64202">
        <w:rPr>
          <w:rFonts w:ascii="Calibri" w:hAnsi="Calibri" w:cs="Arial"/>
          <w:i/>
          <w:iCs/>
          <w:color w:val="FF0000"/>
          <w:spacing w:val="1"/>
        </w:rPr>
        <w:t>a</w:t>
      </w:r>
      <w:r w:rsidRPr="00E64202">
        <w:rPr>
          <w:rFonts w:ascii="Calibri" w:hAnsi="Calibri" w:cs="Arial"/>
          <w:i/>
          <w:iCs/>
          <w:color w:val="FF0000"/>
          <w:spacing w:val="-1"/>
        </w:rPr>
        <w:t>l</w:t>
      </w:r>
      <w:r w:rsidRPr="00E64202">
        <w:rPr>
          <w:rFonts w:ascii="Calibri" w:hAnsi="Calibri" w:cs="Arial"/>
          <w:i/>
          <w:iCs/>
          <w:color w:val="FF0000"/>
          <w:spacing w:val="1"/>
        </w:rPr>
        <w:t>i</w:t>
      </w:r>
      <w:r w:rsidRPr="00E64202">
        <w:rPr>
          <w:rFonts w:ascii="Calibri" w:hAnsi="Calibri" w:cs="Arial"/>
          <w:i/>
          <w:iCs/>
          <w:color w:val="FF0000"/>
          <w:spacing w:val="-2"/>
        </w:rPr>
        <w:t>z</w:t>
      </w:r>
      <w:r w:rsidRPr="00E64202">
        <w:rPr>
          <w:rFonts w:ascii="Calibri" w:hAnsi="Calibri" w:cs="Arial"/>
          <w:i/>
          <w:iCs/>
          <w:color w:val="FF0000"/>
        </w:rPr>
        <w:t>ac</w:t>
      </w:r>
      <w:r w:rsidRPr="00E64202">
        <w:rPr>
          <w:rFonts w:ascii="Calibri" w:hAnsi="Calibri" w:cs="Arial"/>
          <w:i/>
          <w:iCs/>
          <w:color w:val="FF0000"/>
          <w:spacing w:val="1"/>
        </w:rPr>
        <w:t>i</w:t>
      </w:r>
      <w:r w:rsidRPr="00E64202">
        <w:rPr>
          <w:rFonts w:ascii="Calibri" w:hAnsi="Calibri" w:cs="Arial"/>
          <w:i/>
          <w:iCs/>
          <w:color w:val="FF0000"/>
        </w:rPr>
        <w:t>ó</w:t>
      </w:r>
      <w:r w:rsidRPr="00E64202">
        <w:rPr>
          <w:rFonts w:ascii="Calibri" w:hAnsi="Calibri" w:cs="Arial"/>
          <w:i/>
          <w:iCs/>
          <w:color w:val="FF0000"/>
          <w:spacing w:val="-1"/>
        </w:rPr>
        <w:t>n</w:t>
      </w:r>
      <w:r w:rsidRPr="00E64202">
        <w:rPr>
          <w:rFonts w:ascii="Calibri" w:hAnsi="Calibri" w:cs="Arial"/>
          <w:i/>
          <w:iCs/>
          <w:color w:val="FF0000"/>
        </w:rPr>
        <w:t>? ¿</w:t>
      </w:r>
      <w:r w:rsidRPr="00E64202">
        <w:rPr>
          <w:rFonts w:ascii="Calibri" w:hAnsi="Calibri" w:cs="Arial"/>
          <w:i/>
          <w:iCs/>
          <w:color w:val="FF0000"/>
          <w:spacing w:val="-1"/>
        </w:rPr>
        <w:t>E</w:t>
      </w:r>
      <w:r w:rsidRPr="00E64202">
        <w:rPr>
          <w:rFonts w:ascii="Calibri" w:hAnsi="Calibri" w:cs="Arial"/>
          <w:i/>
          <w:iCs/>
          <w:color w:val="FF0000"/>
          <w:spacing w:val="1"/>
        </w:rPr>
        <w:t>x</w:t>
      </w:r>
      <w:r w:rsidRPr="00E64202">
        <w:rPr>
          <w:rFonts w:ascii="Calibri" w:hAnsi="Calibri" w:cs="Arial"/>
          <w:i/>
          <w:iCs/>
          <w:color w:val="FF0000"/>
          <w:spacing w:val="-1"/>
        </w:rPr>
        <w:t>i</w:t>
      </w:r>
      <w:r w:rsidRPr="00E64202">
        <w:rPr>
          <w:rFonts w:ascii="Calibri" w:hAnsi="Calibri" w:cs="Arial"/>
          <w:i/>
          <w:iCs/>
          <w:color w:val="FF0000"/>
          <w:spacing w:val="1"/>
        </w:rPr>
        <w:t>s</w:t>
      </w:r>
      <w:r w:rsidRPr="00E64202">
        <w:rPr>
          <w:rFonts w:ascii="Calibri" w:hAnsi="Calibri" w:cs="Arial"/>
          <w:i/>
          <w:iCs/>
          <w:color w:val="FF0000"/>
        </w:rPr>
        <w:t>te</w:t>
      </w:r>
      <w:r w:rsidRPr="00E64202">
        <w:rPr>
          <w:rFonts w:ascii="Calibri" w:hAnsi="Calibri" w:cs="Arial"/>
          <w:i/>
          <w:iCs/>
          <w:color w:val="FF0000"/>
          <w:spacing w:val="-18"/>
        </w:rPr>
        <w:t xml:space="preserve"> </w:t>
      </w:r>
      <w:r w:rsidRPr="00E64202">
        <w:rPr>
          <w:rFonts w:ascii="Calibri" w:hAnsi="Calibri" w:cs="Arial"/>
          <w:i/>
          <w:iCs/>
          <w:color w:val="FF0000"/>
        </w:rPr>
        <w:t>r</w:t>
      </w:r>
      <w:r w:rsidRPr="00E64202">
        <w:rPr>
          <w:rFonts w:ascii="Calibri" w:hAnsi="Calibri" w:cs="Arial"/>
          <w:i/>
          <w:iCs/>
          <w:color w:val="FF0000"/>
          <w:spacing w:val="1"/>
        </w:rPr>
        <w:t>e</w:t>
      </w:r>
      <w:r w:rsidRPr="00E64202">
        <w:rPr>
          <w:rFonts w:ascii="Calibri" w:hAnsi="Calibri" w:cs="Arial"/>
          <w:i/>
          <w:iCs/>
          <w:color w:val="FF0000"/>
        </w:rPr>
        <w:t>p</w:t>
      </w:r>
      <w:r w:rsidRPr="00E64202">
        <w:rPr>
          <w:rFonts w:ascii="Calibri" w:hAnsi="Calibri" w:cs="Arial"/>
          <w:i/>
          <w:iCs/>
          <w:color w:val="FF0000"/>
          <w:spacing w:val="-1"/>
        </w:rPr>
        <w:t>e</w:t>
      </w:r>
      <w:r w:rsidRPr="00E64202">
        <w:rPr>
          <w:rFonts w:ascii="Calibri" w:hAnsi="Calibri" w:cs="Arial"/>
          <w:i/>
          <w:iCs/>
          <w:color w:val="FF0000"/>
          <w:spacing w:val="2"/>
        </w:rPr>
        <w:t>t</w:t>
      </w:r>
      <w:r w:rsidRPr="00E64202">
        <w:rPr>
          <w:rFonts w:ascii="Calibri" w:hAnsi="Calibri" w:cs="Arial"/>
          <w:i/>
          <w:iCs/>
          <w:color w:val="FF0000"/>
          <w:spacing w:val="-1"/>
        </w:rPr>
        <w:t>i</w:t>
      </w:r>
      <w:r w:rsidRPr="00E64202">
        <w:rPr>
          <w:rFonts w:ascii="Calibri" w:hAnsi="Calibri" w:cs="Arial"/>
          <w:i/>
          <w:iCs/>
          <w:color w:val="FF0000"/>
          <w:spacing w:val="1"/>
        </w:rPr>
        <w:t>c</w:t>
      </w:r>
      <w:r w:rsidRPr="00E64202">
        <w:rPr>
          <w:rFonts w:ascii="Calibri" w:hAnsi="Calibri" w:cs="Arial"/>
          <w:i/>
          <w:iCs/>
          <w:color w:val="FF0000"/>
          <w:spacing w:val="-1"/>
        </w:rPr>
        <w:t>i</w:t>
      </w:r>
      <w:r w:rsidRPr="00E64202">
        <w:rPr>
          <w:rFonts w:ascii="Calibri" w:hAnsi="Calibri" w:cs="Arial"/>
          <w:i/>
          <w:iCs/>
          <w:color w:val="FF0000"/>
        </w:rPr>
        <w:t>ó</w:t>
      </w:r>
      <w:r w:rsidRPr="00E64202">
        <w:rPr>
          <w:rFonts w:ascii="Calibri" w:hAnsi="Calibri" w:cs="Arial"/>
          <w:i/>
          <w:iCs/>
          <w:color w:val="FF0000"/>
          <w:spacing w:val="1"/>
        </w:rPr>
        <w:t>n</w:t>
      </w:r>
      <w:r w:rsidRPr="00E64202">
        <w:rPr>
          <w:rFonts w:ascii="Calibri" w:hAnsi="Calibri" w:cs="Arial"/>
          <w:i/>
          <w:iCs/>
          <w:color w:val="FF0000"/>
        </w:rPr>
        <w:t>? Así como la valoración de las circunstancias del caso, las repercusiones en las personas implicadas y la evolución de la situación a lo largo del tiempo)</w:t>
      </w:r>
      <w:r>
        <w:rPr>
          <w:rFonts w:ascii="Calibri" w:hAnsi="Calibri" w:cs="Arial"/>
          <w:i/>
          <w:iCs/>
          <w:color w:val="FF0000"/>
        </w:rPr>
        <w:t>.</w:t>
      </w:r>
    </w:p>
    <w:p w14:paraId="2E06456D" w14:textId="77777777" w:rsidR="00104216" w:rsidRDefault="00104216" w:rsidP="00104216">
      <w:pPr>
        <w:keepNext/>
        <w:keepLines/>
        <w:tabs>
          <w:tab w:val="left" w:pos="224"/>
        </w:tabs>
        <w:kinsoku w:val="0"/>
        <w:overflowPunct w:val="0"/>
        <w:jc w:val="both"/>
        <w:rPr>
          <w:rFonts w:ascii="Calibri" w:hAnsi="Calibri" w:cs="Arial"/>
          <w:i/>
          <w:iCs/>
          <w:color w:val="FF0000"/>
        </w:rPr>
      </w:pPr>
    </w:p>
    <w:p w14:paraId="2D170091" w14:textId="77777777" w:rsidR="00104216" w:rsidRPr="009217A0" w:rsidRDefault="00104216" w:rsidP="00104216">
      <w:pPr>
        <w:jc w:val="both"/>
        <w:rPr>
          <w:rFonts w:ascii="Calibri" w:hAnsi="Calibri"/>
          <w:i/>
          <w:color w:val="FF0000"/>
        </w:rPr>
      </w:pPr>
    </w:p>
    <w:p w14:paraId="2F49308B" w14:textId="77777777" w:rsidR="00104216" w:rsidRDefault="00104216" w:rsidP="00A41DD6">
      <w:pPr>
        <w:keepNext/>
        <w:keepLines/>
        <w:tabs>
          <w:tab w:val="left" w:pos="394"/>
        </w:tabs>
        <w:kinsoku w:val="0"/>
        <w:overflowPunct w:val="0"/>
        <w:spacing w:before="240" w:after="240"/>
        <w:ind w:left="102" w:right="125"/>
        <w:jc w:val="both"/>
        <w:rPr>
          <w:rFonts w:ascii="Calibri" w:hAnsi="Calibri" w:cs="Arial"/>
        </w:rPr>
      </w:pPr>
    </w:p>
    <w:p w14:paraId="5EC35DE1" w14:textId="6B9431D9" w:rsidR="00A41DD6" w:rsidRPr="0095604A" w:rsidRDefault="00A41DD6" w:rsidP="00A41DD6">
      <w:pPr>
        <w:keepNext/>
        <w:keepLines/>
        <w:tabs>
          <w:tab w:val="left" w:pos="394"/>
        </w:tabs>
        <w:kinsoku w:val="0"/>
        <w:overflowPunct w:val="0"/>
        <w:spacing w:before="240" w:after="240"/>
        <w:ind w:left="102" w:right="125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En consecuencia, con la información obtenida y el análisis anteriormente realizado de la situación, </w:t>
      </w:r>
      <w:r w:rsidRPr="00A41DD6">
        <w:rPr>
          <w:rFonts w:ascii="Calibri" w:hAnsi="Calibri" w:cs="Arial"/>
          <w:b/>
          <w:bCs/>
        </w:rPr>
        <w:t xml:space="preserve">esta Dirección estima </w:t>
      </w:r>
      <w:proofErr w:type="gramStart"/>
      <w:r w:rsidR="0095604A" w:rsidRPr="00A41DD6">
        <w:rPr>
          <w:rFonts w:ascii="Calibri" w:hAnsi="Calibri" w:cs="Arial"/>
          <w:b/>
          <w:bCs/>
        </w:rPr>
        <w:t>que</w:t>
      </w:r>
      <w:proofErr w:type="gramEnd"/>
      <w:r w:rsidRPr="00A41DD6">
        <w:rPr>
          <w:rFonts w:ascii="Calibri" w:hAnsi="Calibri" w:cs="Arial"/>
          <w:b/>
          <w:bCs/>
        </w:rPr>
        <w:t xml:space="preserve"> </w:t>
      </w:r>
      <w:r w:rsidR="00CA0AAB">
        <w:rPr>
          <w:rFonts w:ascii="Calibri" w:hAnsi="Calibri" w:cs="Arial"/>
          <w:b/>
          <w:bCs/>
        </w:rPr>
        <w:t>SI</w:t>
      </w:r>
      <w:r w:rsidRPr="00A41DD6">
        <w:rPr>
          <w:rFonts w:ascii="Calibri" w:hAnsi="Calibri" w:cs="Arial"/>
          <w:b/>
          <w:bCs/>
        </w:rPr>
        <w:t xml:space="preserve"> existe acoso escolar</w:t>
      </w:r>
      <w:r w:rsidR="0095604A">
        <w:rPr>
          <w:rFonts w:ascii="Calibri" w:hAnsi="Calibri" w:cs="Arial"/>
          <w:b/>
          <w:bCs/>
        </w:rPr>
        <w:t xml:space="preserve"> y </w:t>
      </w:r>
      <w:r w:rsidR="0095604A">
        <w:rPr>
          <w:rFonts w:ascii="Calibri" w:hAnsi="Calibri" w:cs="Arial"/>
        </w:rPr>
        <w:t xml:space="preserve">como consecuencia, se define </w:t>
      </w:r>
      <w:r w:rsidR="0095604A" w:rsidRPr="0095604A">
        <w:rPr>
          <w:rFonts w:ascii="Calibri" w:hAnsi="Calibri" w:cs="Arial"/>
          <w:b/>
          <w:bCs/>
        </w:rPr>
        <w:t>el plan de actuación adjunto.</w:t>
      </w:r>
    </w:p>
    <w:p w14:paraId="62576AED" w14:textId="32818650" w:rsidR="00CA0AAB" w:rsidRDefault="0095604A" w:rsidP="00A41DD6">
      <w:pPr>
        <w:keepNext/>
        <w:keepLines/>
        <w:tabs>
          <w:tab w:val="left" w:pos="394"/>
        </w:tabs>
        <w:kinsoku w:val="0"/>
        <w:overflowPunct w:val="0"/>
        <w:spacing w:before="240" w:after="240"/>
        <w:ind w:left="102" w:right="125"/>
        <w:jc w:val="both"/>
        <w:rPr>
          <w:rFonts w:ascii="Calibri" w:hAnsi="Calibri" w:cs="Arial"/>
        </w:rPr>
      </w:pPr>
      <w:r w:rsidRPr="0095604A">
        <w:rPr>
          <w:rFonts w:ascii="Calibri" w:hAnsi="Calibri" w:cs="Arial"/>
        </w:rPr>
        <w:t xml:space="preserve">Asimismo, se deja constancia de las </w:t>
      </w:r>
      <w:r w:rsidRPr="0095604A">
        <w:rPr>
          <w:rFonts w:ascii="Calibri" w:hAnsi="Calibri" w:cs="Arial"/>
          <w:b/>
          <w:bCs/>
        </w:rPr>
        <w:t>medidas de corrección adoptadas</w:t>
      </w:r>
      <w:r w:rsidRPr="0095604A">
        <w:rPr>
          <w:rFonts w:ascii="Calibri" w:hAnsi="Calibri" w:cs="Arial"/>
        </w:rPr>
        <w:t xml:space="preserve"> con el alumnado implicado, ya sea causante o espectador del acoso, en aplicación de lo establecido en el Decreto 249/2007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418"/>
        <w:gridCol w:w="5756"/>
      </w:tblGrid>
      <w:tr w:rsidR="003525F1" w14:paraId="4E5CFE89" w14:textId="77777777" w:rsidTr="003525F1">
        <w:trPr>
          <w:jc w:val="center"/>
        </w:trPr>
        <w:tc>
          <w:tcPr>
            <w:tcW w:w="1271" w:type="dxa"/>
            <w:shd w:val="clear" w:color="auto" w:fill="auto"/>
          </w:tcPr>
          <w:p w14:paraId="39787658" w14:textId="77777777" w:rsidR="003525F1" w:rsidRPr="003525F1" w:rsidRDefault="003525F1" w:rsidP="003525F1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5D60DAB2" w14:textId="77777777" w:rsidR="003525F1" w:rsidRPr="003525F1" w:rsidRDefault="003525F1" w:rsidP="003525F1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525F1">
              <w:rPr>
                <w:rFonts w:ascii="Calibri" w:hAnsi="Calibri" w:cs="Arial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5756" w:type="dxa"/>
            <w:shd w:val="clear" w:color="auto" w:fill="auto"/>
          </w:tcPr>
          <w:p w14:paraId="67B2B880" w14:textId="77777777" w:rsidR="003525F1" w:rsidRPr="003525F1" w:rsidRDefault="003525F1" w:rsidP="003525F1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525F1">
              <w:rPr>
                <w:rFonts w:ascii="Calibri" w:hAnsi="Calibri" w:cs="Arial"/>
                <w:b/>
                <w:bCs/>
                <w:sz w:val="22"/>
                <w:szCs w:val="22"/>
              </w:rPr>
              <w:t>Medida correctora</w:t>
            </w:r>
          </w:p>
        </w:tc>
      </w:tr>
      <w:tr w:rsidR="003525F1" w14:paraId="45FD806E" w14:textId="77777777" w:rsidTr="003525F1">
        <w:trPr>
          <w:jc w:val="center"/>
        </w:trPr>
        <w:tc>
          <w:tcPr>
            <w:tcW w:w="1271" w:type="dxa"/>
            <w:shd w:val="clear" w:color="auto" w:fill="auto"/>
          </w:tcPr>
          <w:p w14:paraId="609DA728" w14:textId="77777777" w:rsidR="003525F1" w:rsidRPr="003525F1" w:rsidRDefault="003525F1" w:rsidP="003525F1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3525F1">
              <w:rPr>
                <w:rFonts w:ascii="Calibri" w:hAnsi="Calibri" w:cs="Arial"/>
                <w:sz w:val="22"/>
                <w:szCs w:val="22"/>
              </w:rPr>
              <w:t>Alumno/a 1</w:t>
            </w:r>
          </w:p>
        </w:tc>
        <w:tc>
          <w:tcPr>
            <w:tcW w:w="1418" w:type="dxa"/>
            <w:shd w:val="clear" w:color="auto" w:fill="auto"/>
          </w:tcPr>
          <w:p w14:paraId="1B229E1F" w14:textId="77777777" w:rsidR="003525F1" w:rsidRPr="003525F1" w:rsidRDefault="003525F1" w:rsidP="003525F1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756" w:type="dxa"/>
            <w:shd w:val="clear" w:color="auto" w:fill="auto"/>
          </w:tcPr>
          <w:p w14:paraId="1A18D704" w14:textId="77777777" w:rsidR="003525F1" w:rsidRPr="003525F1" w:rsidRDefault="003525F1" w:rsidP="003525F1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525F1" w14:paraId="753A03BC" w14:textId="77777777" w:rsidTr="003525F1">
        <w:trPr>
          <w:jc w:val="center"/>
        </w:trPr>
        <w:tc>
          <w:tcPr>
            <w:tcW w:w="1271" w:type="dxa"/>
            <w:shd w:val="clear" w:color="auto" w:fill="auto"/>
          </w:tcPr>
          <w:p w14:paraId="2934DCD8" w14:textId="77777777" w:rsidR="003525F1" w:rsidRPr="003525F1" w:rsidRDefault="003525F1" w:rsidP="003525F1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3525F1">
              <w:rPr>
                <w:rFonts w:ascii="Calibri" w:hAnsi="Calibri" w:cs="Arial"/>
                <w:sz w:val="22"/>
                <w:szCs w:val="22"/>
              </w:rPr>
              <w:t>Alumno/a 2</w:t>
            </w:r>
          </w:p>
        </w:tc>
        <w:tc>
          <w:tcPr>
            <w:tcW w:w="1418" w:type="dxa"/>
            <w:shd w:val="clear" w:color="auto" w:fill="auto"/>
          </w:tcPr>
          <w:p w14:paraId="6C091EFC" w14:textId="77777777" w:rsidR="003525F1" w:rsidRPr="003525F1" w:rsidRDefault="003525F1" w:rsidP="003525F1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756" w:type="dxa"/>
            <w:shd w:val="clear" w:color="auto" w:fill="auto"/>
          </w:tcPr>
          <w:p w14:paraId="34F6A58E" w14:textId="77777777" w:rsidR="003525F1" w:rsidRPr="003525F1" w:rsidRDefault="003525F1" w:rsidP="003525F1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D515BFB" w14:textId="77777777" w:rsidR="0095604A" w:rsidRPr="0095604A" w:rsidRDefault="0095604A" w:rsidP="00A41DD6">
      <w:pPr>
        <w:keepNext/>
        <w:keepLines/>
        <w:tabs>
          <w:tab w:val="left" w:pos="394"/>
        </w:tabs>
        <w:kinsoku w:val="0"/>
        <w:overflowPunct w:val="0"/>
        <w:spacing w:before="240" w:after="240"/>
        <w:ind w:left="102" w:right="125"/>
        <w:jc w:val="both"/>
        <w:rPr>
          <w:rFonts w:ascii="Calibri" w:hAnsi="Calibri" w:cs="Arial"/>
        </w:rPr>
      </w:pPr>
    </w:p>
    <w:p w14:paraId="09A347DB" w14:textId="308B1ACE" w:rsidR="00EB7411" w:rsidRPr="00EB7411" w:rsidRDefault="00EB7411" w:rsidP="00EB7411">
      <w:pPr>
        <w:keepNext/>
        <w:keepLines/>
        <w:tabs>
          <w:tab w:val="left" w:pos="541"/>
        </w:tabs>
        <w:kinsoku w:val="0"/>
        <w:overflowPunct w:val="0"/>
        <w:spacing w:before="240" w:after="240"/>
        <w:jc w:val="center"/>
        <w:rPr>
          <w:rFonts w:ascii="Calibri" w:hAnsi="Calibri" w:cs="Arial"/>
          <w:spacing w:val="-1"/>
        </w:rPr>
      </w:pPr>
      <w:r w:rsidRPr="00EB7411">
        <w:rPr>
          <w:rFonts w:ascii="Calibri" w:hAnsi="Calibri" w:cs="Arial"/>
          <w:spacing w:val="-1"/>
        </w:rPr>
        <w:t>Lugar y fecha</w:t>
      </w:r>
    </w:p>
    <w:p w14:paraId="2F561876" w14:textId="603DB849" w:rsidR="0095604A" w:rsidRDefault="00EB7411" w:rsidP="00104216">
      <w:pPr>
        <w:keepNext/>
        <w:keepLines/>
        <w:tabs>
          <w:tab w:val="left" w:pos="541"/>
        </w:tabs>
        <w:kinsoku w:val="0"/>
        <w:overflowPunct w:val="0"/>
        <w:spacing w:before="240" w:after="240"/>
        <w:jc w:val="center"/>
        <w:rPr>
          <w:rFonts w:ascii="Calibri" w:hAnsi="Calibri" w:cs="Arial"/>
        </w:rPr>
      </w:pPr>
      <w:r>
        <w:rPr>
          <w:rFonts w:ascii="Calibri" w:hAnsi="Calibri" w:cs="Arial"/>
          <w:spacing w:val="-1"/>
        </w:rPr>
        <w:t xml:space="preserve">El </w:t>
      </w:r>
      <w:proofErr w:type="gramStart"/>
      <w:r>
        <w:rPr>
          <w:rFonts w:ascii="Calibri" w:hAnsi="Calibri" w:cs="Arial"/>
          <w:spacing w:val="-1"/>
        </w:rPr>
        <w:t>Director</w:t>
      </w:r>
      <w:proofErr w:type="gramEnd"/>
      <w:r>
        <w:rPr>
          <w:rFonts w:ascii="Calibri" w:hAnsi="Calibri" w:cs="Arial"/>
          <w:spacing w:val="-1"/>
        </w:rPr>
        <w:t>/La Directora</w:t>
      </w:r>
    </w:p>
    <w:p w14:paraId="1F83D425" w14:textId="77777777" w:rsidR="0095604A" w:rsidRDefault="0095604A" w:rsidP="004B327C">
      <w:pPr>
        <w:keepLines/>
        <w:kinsoku w:val="0"/>
        <w:overflowPunct w:val="0"/>
        <w:ind w:right="987"/>
        <w:jc w:val="center"/>
        <w:rPr>
          <w:rFonts w:ascii="Calibri" w:hAnsi="Calibri" w:cs="Arial"/>
        </w:rPr>
      </w:pPr>
    </w:p>
    <w:p w14:paraId="657152E0" w14:textId="77777777" w:rsidR="0095604A" w:rsidRDefault="0095604A" w:rsidP="004B327C">
      <w:pPr>
        <w:keepLines/>
        <w:kinsoku w:val="0"/>
        <w:overflowPunct w:val="0"/>
        <w:ind w:right="987"/>
        <w:jc w:val="center"/>
        <w:rPr>
          <w:rFonts w:ascii="Calibri" w:hAnsi="Calibri" w:cs="Arial"/>
        </w:rPr>
      </w:pPr>
    </w:p>
    <w:p w14:paraId="5F904B89" w14:textId="77777777" w:rsidR="0095604A" w:rsidRDefault="0095604A" w:rsidP="004B327C">
      <w:pPr>
        <w:keepLines/>
        <w:kinsoku w:val="0"/>
        <w:overflowPunct w:val="0"/>
        <w:ind w:right="987"/>
        <w:jc w:val="center"/>
        <w:rPr>
          <w:rFonts w:ascii="Calibri" w:hAnsi="Calibri" w:cs="Arial"/>
        </w:rPr>
      </w:pPr>
    </w:p>
    <w:p w14:paraId="703D27DE" w14:textId="77777777" w:rsidR="0095604A" w:rsidRDefault="0095604A" w:rsidP="004B327C">
      <w:pPr>
        <w:keepLines/>
        <w:kinsoku w:val="0"/>
        <w:overflowPunct w:val="0"/>
        <w:ind w:right="987"/>
        <w:jc w:val="center"/>
        <w:rPr>
          <w:rFonts w:ascii="Calibri" w:hAnsi="Calibri" w:cs="Arial"/>
        </w:rPr>
      </w:pPr>
    </w:p>
    <w:p w14:paraId="33C99F39" w14:textId="77777777" w:rsidR="0095604A" w:rsidRDefault="0095604A" w:rsidP="004B327C">
      <w:pPr>
        <w:keepLines/>
        <w:kinsoku w:val="0"/>
        <w:overflowPunct w:val="0"/>
        <w:ind w:right="987"/>
        <w:jc w:val="center"/>
        <w:rPr>
          <w:rFonts w:ascii="Calibri" w:hAnsi="Calibri" w:cs="Arial"/>
        </w:rPr>
      </w:pPr>
    </w:p>
    <w:p w14:paraId="40EC1480" w14:textId="77777777" w:rsidR="0095604A" w:rsidRDefault="0095604A" w:rsidP="004B327C">
      <w:pPr>
        <w:keepLines/>
        <w:kinsoku w:val="0"/>
        <w:overflowPunct w:val="0"/>
        <w:ind w:right="987"/>
        <w:jc w:val="center"/>
        <w:rPr>
          <w:rFonts w:ascii="Calibri" w:hAnsi="Calibri" w:cs="Arial"/>
        </w:rPr>
      </w:pPr>
    </w:p>
    <w:p w14:paraId="675733EA" w14:textId="77777777" w:rsidR="0095604A" w:rsidRDefault="0095604A" w:rsidP="004B327C">
      <w:pPr>
        <w:keepLines/>
        <w:kinsoku w:val="0"/>
        <w:overflowPunct w:val="0"/>
        <w:ind w:right="987"/>
        <w:jc w:val="center"/>
        <w:rPr>
          <w:rFonts w:ascii="Calibri" w:hAnsi="Calibri" w:cs="Arial"/>
        </w:rPr>
      </w:pPr>
    </w:p>
    <w:p w14:paraId="2A8ED693" w14:textId="77777777" w:rsidR="0095604A" w:rsidRDefault="0095604A" w:rsidP="004B327C">
      <w:pPr>
        <w:keepLines/>
        <w:kinsoku w:val="0"/>
        <w:overflowPunct w:val="0"/>
        <w:ind w:right="987"/>
        <w:jc w:val="center"/>
        <w:rPr>
          <w:rFonts w:ascii="Calibri" w:hAnsi="Calibri" w:cs="Arial"/>
        </w:rPr>
      </w:pPr>
    </w:p>
    <w:p w14:paraId="27F6511E" w14:textId="77777777" w:rsidR="0095604A" w:rsidRDefault="0095604A" w:rsidP="004B327C">
      <w:pPr>
        <w:keepLines/>
        <w:kinsoku w:val="0"/>
        <w:overflowPunct w:val="0"/>
        <w:ind w:right="987"/>
        <w:jc w:val="center"/>
        <w:rPr>
          <w:rFonts w:ascii="Calibri" w:hAnsi="Calibri" w:cs="Arial"/>
        </w:rPr>
      </w:pPr>
    </w:p>
    <w:p w14:paraId="2993D98C" w14:textId="77777777" w:rsidR="0095604A" w:rsidRDefault="0095604A" w:rsidP="004B327C">
      <w:pPr>
        <w:keepLines/>
        <w:kinsoku w:val="0"/>
        <w:overflowPunct w:val="0"/>
        <w:ind w:right="987"/>
        <w:jc w:val="center"/>
        <w:rPr>
          <w:rFonts w:ascii="Calibri" w:hAnsi="Calibri" w:cs="Arial"/>
        </w:rPr>
      </w:pPr>
    </w:p>
    <w:p w14:paraId="68F7E208" w14:textId="77777777" w:rsidR="0095604A" w:rsidRDefault="0095604A" w:rsidP="004B327C">
      <w:pPr>
        <w:keepLines/>
        <w:kinsoku w:val="0"/>
        <w:overflowPunct w:val="0"/>
        <w:ind w:right="987"/>
        <w:jc w:val="center"/>
        <w:rPr>
          <w:rFonts w:ascii="Calibri" w:hAnsi="Calibri" w:cs="Arial"/>
        </w:rPr>
        <w:sectPr w:rsidR="0095604A" w:rsidSect="007E344E">
          <w:headerReference w:type="default" r:id="rId7"/>
          <w:footerReference w:type="even" r:id="rId8"/>
          <w:footerReference w:type="default" r:id="rId9"/>
          <w:pgSz w:w="11906" w:h="16838"/>
          <w:pgMar w:top="1417" w:right="1466" w:bottom="1560" w:left="1701" w:header="708" w:footer="708" w:gutter="0"/>
          <w:cols w:space="708"/>
          <w:docGrid w:linePitch="360"/>
        </w:sect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5785"/>
        <w:gridCol w:w="2613"/>
        <w:gridCol w:w="2943"/>
      </w:tblGrid>
      <w:tr w:rsidR="00955D8D" w:rsidRPr="0095604A" w14:paraId="0EC0AA7D" w14:textId="77777777" w:rsidTr="00BF4392">
        <w:tc>
          <w:tcPr>
            <w:tcW w:w="5000" w:type="pct"/>
            <w:gridSpan w:val="4"/>
            <w:shd w:val="clear" w:color="auto" w:fill="auto"/>
            <w:vAlign w:val="center"/>
          </w:tcPr>
          <w:p w14:paraId="1F43FFFF" w14:textId="3E3179C9" w:rsidR="00955D8D" w:rsidRPr="0095604A" w:rsidRDefault="00955D8D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  <w:r w:rsidRPr="00BF4392">
              <w:rPr>
                <w:rFonts w:ascii="Calibri" w:hAnsi="Calibri" w:cs="Arial"/>
                <w:b/>
                <w:bCs/>
              </w:rPr>
              <w:lastRenderedPageBreak/>
              <w:t>IDENTIFICACIÓN DEL CENTRO</w:t>
            </w:r>
            <w:r>
              <w:rPr>
                <w:rFonts w:ascii="Calibri" w:hAnsi="Calibri" w:cs="Arial"/>
              </w:rPr>
              <w:t xml:space="preserve"> </w:t>
            </w:r>
            <w:r w:rsidRPr="00955D8D">
              <w:rPr>
                <w:rFonts w:ascii="Calibri" w:hAnsi="Calibri" w:cs="Arial"/>
                <w:i/>
                <w:iCs/>
                <w:color w:val="FF0000"/>
              </w:rPr>
              <w:t>(Sustituir por anagrama del centro y/o cabecera)</w:t>
            </w:r>
          </w:p>
        </w:tc>
      </w:tr>
      <w:tr w:rsidR="00955D8D" w:rsidRPr="0095604A" w14:paraId="114AC0BC" w14:textId="77777777">
        <w:tc>
          <w:tcPr>
            <w:tcW w:w="5000" w:type="pct"/>
            <w:gridSpan w:val="4"/>
            <w:shd w:val="clear" w:color="auto" w:fill="B4C6E7"/>
            <w:vAlign w:val="center"/>
          </w:tcPr>
          <w:p w14:paraId="2226B329" w14:textId="1C7FB0F8" w:rsidR="00955D8D" w:rsidRPr="00BF4392" w:rsidRDefault="0095604A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  <w:b/>
                <w:bCs/>
              </w:rPr>
            </w:pPr>
            <w:r w:rsidRPr="00BF4392">
              <w:rPr>
                <w:rFonts w:ascii="Calibri" w:hAnsi="Calibri" w:cs="Arial"/>
                <w:b/>
                <w:bCs/>
              </w:rPr>
              <w:t xml:space="preserve">PLAN DE ACTUACIÓN </w:t>
            </w:r>
            <w:r w:rsidR="00955D8D" w:rsidRPr="00BF4392">
              <w:rPr>
                <w:rFonts w:ascii="Calibri" w:hAnsi="Calibri" w:cs="Arial"/>
                <w:b/>
                <w:bCs/>
              </w:rPr>
              <w:t>CASO ACOSO ESCOLAR</w:t>
            </w:r>
          </w:p>
          <w:p w14:paraId="00567ECA" w14:textId="772980F5" w:rsidR="0095604A" w:rsidRPr="0095604A" w:rsidRDefault="00BF4392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  <w:r w:rsidRPr="00BF4392">
              <w:rPr>
                <w:rFonts w:ascii="Calibri" w:hAnsi="Calibri" w:cs="Arial"/>
                <w:b/>
                <w:bCs/>
              </w:rPr>
              <w:t>NIE</w:t>
            </w:r>
            <w:r>
              <w:rPr>
                <w:rFonts w:ascii="Calibri" w:hAnsi="Calibri" w:cs="Arial"/>
                <w:i/>
                <w:iCs/>
                <w:color w:val="FF0000"/>
              </w:rPr>
              <w:t xml:space="preserve"> </w:t>
            </w:r>
            <w:r w:rsidR="00955D8D" w:rsidRPr="00955D8D">
              <w:rPr>
                <w:rFonts w:ascii="Calibri" w:hAnsi="Calibri" w:cs="Arial"/>
                <w:i/>
                <w:iCs/>
                <w:color w:val="FF0000"/>
              </w:rPr>
              <w:t xml:space="preserve">(Especificar NIE de la víctima o </w:t>
            </w:r>
            <w:proofErr w:type="spellStart"/>
            <w:r w:rsidR="00955D8D" w:rsidRPr="00955D8D">
              <w:rPr>
                <w:rFonts w:ascii="Calibri" w:hAnsi="Calibri" w:cs="Arial"/>
                <w:i/>
                <w:iCs/>
                <w:color w:val="FF0000"/>
              </w:rPr>
              <w:t>NIEs</w:t>
            </w:r>
            <w:proofErr w:type="spellEnd"/>
            <w:r w:rsidR="00955D8D" w:rsidRPr="00955D8D">
              <w:rPr>
                <w:rFonts w:ascii="Calibri" w:hAnsi="Calibri" w:cs="Arial"/>
                <w:i/>
                <w:iCs/>
                <w:color w:val="FF0000"/>
              </w:rPr>
              <w:t xml:space="preserve"> de las víctimas)</w:t>
            </w:r>
          </w:p>
        </w:tc>
      </w:tr>
      <w:tr w:rsidR="00BF4392" w:rsidRPr="0095604A" w14:paraId="4BFF2462" w14:textId="77777777">
        <w:tc>
          <w:tcPr>
            <w:tcW w:w="950" w:type="pct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4D7DD695" w14:textId="299DA92B" w:rsidR="0095604A" w:rsidRPr="00672068" w:rsidRDefault="00955D8D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72068">
              <w:rPr>
                <w:rFonts w:ascii="Segoe UI" w:hAnsi="Segoe UI" w:cs="Segoe UI"/>
                <w:b/>
                <w:bCs/>
                <w:sz w:val="18"/>
                <w:szCs w:val="18"/>
              </w:rPr>
              <w:t>ACCIONES</w:t>
            </w:r>
          </w:p>
        </w:tc>
        <w:tc>
          <w:tcPr>
            <w:tcW w:w="2066" w:type="pct"/>
            <w:shd w:val="clear" w:color="auto" w:fill="D9E2F3"/>
            <w:vAlign w:val="center"/>
          </w:tcPr>
          <w:p w14:paraId="6F9DE4EC" w14:textId="20C6983D" w:rsidR="0095604A" w:rsidRPr="00672068" w:rsidRDefault="00672068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72068">
              <w:rPr>
                <w:rFonts w:ascii="Segoe UI" w:hAnsi="Segoe UI" w:cs="Segoe UI"/>
                <w:b/>
                <w:bCs/>
                <w:sz w:val="18"/>
                <w:szCs w:val="18"/>
              </w:rPr>
              <w:t>CONCRECIÓN DE LAS MEDIDAS</w:t>
            </w:r>
          </w:p>
        </w:tc>
        <w:tc>
          <w:tcPr>
            <w:tcW w:w="933" w:type="pct"/>
            <w:shd w:val="clear" w:color="auto" w:fill="D9E2F3"/>
            <w:vAlign w:val="center"/>
          </w:tcPr>
          <w:p w14:paraId="176426ED" w14:textId="0F320DA6" w:rsidR="0095604A" w:rsidRPr="00672068" w:rsidRDefault="00672068" w:rsidP="00672068">
            <w:pPr>
              <w:keepLines/>
              <w:kinsoku w:val="0"/>
              <w:overflowPunct w:val="0"/>
              <w:ind w:right="-109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72068">
              <w:rPr>
                <w:rFonts w:ascii="Segoe UI" w:hAnsi="Segoe UI" w:cs="Segoe UI"/>
                <w:b/>
                <w:bCs/>
                <w:sz w:val="18"/>
                <w:szCs w:val="18"/>
              </w:rPr>
              <w:t>RESPONSABL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ES</w:t>
            </w:r>
          </w:p>
        </w:tc>
        <w:tc>
          <w:tcPr>
            <w:tcW w:w="1051" w:type="pct"/>
            <w:shd w:val="clear" w:color="auto" w:fill="D9E2F3"/>
            <w:vAlign w:val="center"/>
          </w:tcPr>
          <w:p w14:paraId="783608DE" w14:textId="2945ABED" w:rsidR="0095604A" w:rsidRPr="00672068" w:rsidRDefault="00672068" w:rsidP="00E10942">
            <w:pPr>
              <w:keepLines/>
              <w:tabs>
                <w:tab w:val="left" w:pos="1745"/>
              </w:tabs>
              <w:kinsoku w:val="0"/>
              <w:overflowPunct w:val="0"/>
              <w:ind w:left="42" w:right="987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72068">
              <w:rPr>
                <w:rFonts w:ascii="Segoe UI" w:hAnsi="Segoe UI" w:cs="Segoe UI"/>
                <w:b/>
                <w:bCs/>
                <w:sz w:val="18"/>
                <w:szCs w:val="18"/>
              </w:rPr>
              <w:t>TEMPORALIZACIÓN</w:t>
            </w:r>
          </w:p>
        </w:tc>
      </w:tr>
      <w:tr w:rsidR="00BF4392" w:rsidRPr="0095604A" w14:paraId="0C5177E8" w14:textId="77777777" w:rsidTr="00BF4392">
        <w:tc>
          <w:tcPr>
            <w:tcW w:w="950" w:type="pct"/>
            <w:shd w:val="clear" w:color="auto" w:fill="auto"/>
            <w:vAlign w:val="center"/>
          </w:tcPr>
          <w:p w14:paraId="0BD59902" w14:textId="177C630F" w:rsidR="0095604A" w:rsidRPr="0095604A" w:rsidRDefault="00672068" w:rsidP="00672068">
            <w:pPr>
              <w:keepLines/>
              <w:kinsoku w:val="0"/>
              <w:overflowPunct w:val="0"/>
              <w:ind w:right="-104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Medidas de protección al alumnado víctima</w:t>
            </w:r>
          </w:p>
        </w:tc>
        <w:tc>
          <w:tcPr>
            <w:tcW w:w="2066" w:type="pct"/>
            <w:shd w:val="clear" w:color="auto" w:fill="auto"/>
            <w:vAlign w:val="center"/>
          </w:tcPr>
          <w:p w14:paraId="0E3625F6" w14:textId="77777777" w:rsidR="0095604A" w:rsidRDefault="0095604A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  <w:p w14:paraId="17BE067A" w14:textId="77777777" w:rsidR="00BF4392" w:rsidRDefault="00BF4392" w:rsidP="00E10942">
            <w:pPr>
              <w:keepLines/>
              <w:kinsoku w:val="0"/>
              <w:overflowPunct w:val="0"/>
              <w:ind w:right="-129"/>
              <w:jc w:val="center"/>
              <w:rPr>
                <w:rFonts w:ascii="Calibri" w:hAnsi="Calibri" w:cs="Arial"/>
              </w:rPr>
            </w:pPr>
          </w:p>
          <w:p w14:paraId="1C5BA7C9" w14:textId="43A4C87F" w:rsidR="00BF4392" w:rsidRPr="0095604A" w:rsidRDefault="00BF4392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</w:tc>
        <w:tc>
          <w:tcPr>
            <w:tcW w:w="933" w:type="pct"/>
            <w:shd w:val="clear" w:color="auto" w:fill="auto"/>
            <w:vAlign w:val="center"/>
          </w:tcPr>
          <w:p w14:paraId="03409D7E" w14:textId="77777777" w:rsidR="0095604A" w:rsidRPr="0095604A" w:rsidRDefault="0095604A" w:rsidP="00E10942">
            <w:pPr>
              <w:keepLines/>
              <w:kinsoku w:val="0"/>
              <w:overflowPunct w:val="0"/>
              <w:ind w:right="-70"/>
              <w:jc w:val="center"/>
              <w:rPr>
                <w:rFonts w:ascii="Calibri" w:hAnsi="Calibri" w:cs="Arial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60E6AB96" w14:textId="77777777" w:rsidR="0095604A" w:rsidRPr="0095604A" w:rsidRDefault="0095604A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</w:tc>
      </w:tr>
      <w:tr w:rsidR="00BF4392" w:rsidRPr="0095604A" w14:paraId="328C6A1D" w14:textId="77777777" w:rsidTr="00BF4392">
        <w:tc>
          <w:tcPr>
            <w:tcW w:w="950" w:type="pct"/>
            <w:shd w:val="clear" w:color="auto" w:fill="auto"/>
            <w:vAlign w:val="center"/>
          </w:tcPr>
          <w:p w14:paraId="417C5E45" w14:textId="545C1C74" w:rsidR="0095604A" w:rsidRPr="0095604A" w:rsidRDefault="00955D8D" w:rsidP="00672068">
            <w:pPr>
              <w:keepLines/>
              <w:kinsoku w:val="0"/>
              <w:overflowPunct w:val="0"/>
              <w:ind w:right="-104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Medidas educativas específicas </w:t>
            </w:r>
            <w:r w:rsidR="00672068">
              <w:rPr>
                <w:rFonts w:ascii="Calibri" w:hAnsi="Calibri" w:cs="Arial"/>
              </w:rPr>
              <w:t>para el alumnado víctima</w:t>
            </w:r>
          </w:p>
        </w:tc>
        <w:tc>
          <w:tcPr>
            <w:tcW w:w="2066" w:type="pct"/>
            <w:shd w:val="clear" w:color="auto" w:fill="auto"/>
            <w:vAlign w:val="center"/>
          </w:tcPr>
          <w:p w14:paraId="768EB171" w14:textId="77777777" w:rsidR="0095604A" w:rsidRDefault="0095604A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  <w:p w14:paraId="653A4EF1" w14:textId="77777777" w:rsidR="00BF4392" w:rsidRDefault="00BF4392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  <w:p w14:paraId="7DDAAE39" w14:textId="77777777" w:rsidR="00BF4392" w:rsidRDefault="00BF4392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  <w:p w14:paraId="5B39613F" w14:textId="77777777" w:rsidR="00BF4392" w:rsidRPr="0095604A" w:rsidRDefault="00BF4392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</w:tc>
        <w:tc>
          <w:tcPr>
            <w:tcW w:w="933" w:type="pct"/>
            <w:shd w:val="clear" w:color="auto" w:fill="auto"/>
            <w:vAlign w:val="center"/>
          </w:tcPr>
          <w:p w14:paraId="4354821B" w14:textId="77777777" w:rsidR="0095604A" w:rsidRPr="0095604A" w:rsidRDefault="0095604A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1C1025F2" w14:textId="77777777" w:rsidR="0095604A" w:rsidRPr="0095604A" w:rsidRDefault="0095604A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</w:tc>
      </w:tr>
      <w:tr w:rsidR="00BF4392" w:rsidRPr="0095604A" w14:paraId="471A4F58" w14:textId="77777777" w:rsidTr="00BF4392">
        <w:tc>
          <w:tcPr>
            <w:tcW w:w="950" w:type="pct"/>
            <w:shd w:val="clear" w:color="auto" w:fill="auto"/>
            <w:vAlign w:val="center"/>
          </w:tcPr>
          <w:p w14:paraId="1F2CEC4E" w14:textId="5AFA6BD6" w:rsidR="0095604A" w:rsidRPr="0095604A" w:rsidRDefault="00955D8D" w:rsidP="00672068">
            <w:pPr>
              <w:keepLines/>
              <w:kinsoku w:val="0"/>
              <w:overflowPunct w:val="0"/>
              <w:ind w:right="-104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Medidas educativas con el alumnado acosador</w:t>
            </w:r>
          </w:p>
        </w:tc>
        <w:tc>
          <w:tcPr>
            <w:tcW w:w="2066" w:type="pct"/>
            <w:shd w:val="clear" w:color="auto" w:fill="auto"/>
            <w:vAlign w:val="center"/>
          </w:tcPr>
          <w:p w14:paraId="38AD6792" w14:textId="77777777" w:rsidR="0095604A" w:rsidRDefault="0095604A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  <w:p w14:paraId="78C4C682" w14:textId="77777777" w:rsidR="00BF4392" w:rsidRDefault="00BF4392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  <w:p w14:paraId="19722775" w14:textId="77777777" w:rsidR="00BF4392" w:rsidRPr="0095604A" w:rsidRDefault="00BF4392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</w:tc>
        <w:tc>
          <w:tcPr>
            <w:tcW w:w="933" w:type="pct"/>
            <w:shd w:val="clear" w:color="auto" w:fill="auto"/>
            <w:vAlign w:val="center"/>
          </w:tcPr>
          <w:p w14:paraId="4B60730B" w14:textId="77777777" w:rsidR="0095604A" w:rsidRPr="0095604A" w:rsidRDefault="0095604A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4E2A4809" w14:textId="77777777" w:rsidR="0095604A" w:rsidRPr="0095604A" w:rsidRDefault="0095604A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</w:tc>
      </w:tr>
      <w:tr w:rsidR="00BF4392" w:rsidRPr="0095604A" w14:paraId="1892DA36" w14:textId="77777777" w:rsidTr="00BF4392">
        <w:tc>
          <w:tcPr>
            <w:tcW w:w="950" w:type="pct"/>
            <w:shd w:val="clear" w:color="auto" w:fill="auto"/>
            <w:vAlign w:val="center"/>
          </w:tcPr>
          <w:p w14:paraId="52D08EC6" w14:textId="4890B9F8" w:rsidR="00955D8D" w:rsidRDefault="00955D8D" w:rsidP="00672068">
            <w:pPr>
              <w:keepLines/>
              <w:kinsoku w:val="0"/>
              <w:overflowPunct w:val="0"/>
              <w:ind w:right="-104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Medidas educativas con el alumnado espectador, cuando proceda</w:t>
            </w:r>
          </w:p>
        </w:tc>
        <w:tc>
          <w:tcPr>
            <w:tcW w:w="2066" w:type="pct"/>
            <w:shd w:val="clear" w:color="auto" w:fill="auto"/>
            <w:vAlign w:val="center"/>
          </w:tcPr>
          <w:p w14:paraId="18ABCBCD" w14:textId="77777777" w:rsidR="00955D8D" w:rsidRDefault="00955D8D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  <w:p w14:paraId="14A8DD4E" w14:textId="77777777" w:rsidR="00BF4392" w:rsidRDefault="00BF4392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  <w:p w14:paraId="5B107B5C" w14:textId="77777777" w:rsidR="00BF4392" w:rsidRDefault="00BF4392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  <w:p w14:paraId="2602201E" w14:textId="77777777" w:rsidR="00BF4392" w:rsidRPr="0095604A" w:rsidRDefault="00BF4392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</w:tc>
        <w:tc>
          <w:tcPr>
            <w:tcW w:w="933" w:type="pct"/>
            <w:shd w:val="clear" w:color="auto" w:fill="auto"/>
            <w:vAlign w:val="center"/>
          </w:tcPr>
          <w:p w14:paraId="3A96DEBD" w14:textId="77777777" w:rsidR="00955D8D" w:rsidRPr="0095604A" w:rsidRDefault="00955D8D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48EBC935" w14:textId="77777777" w:rsidR="00955D8D" w:rsidRPr="0095604A" w:rsidRDefault="00955D8D" w:rsidP="00BF4392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</w:tc>
      </w:tr>
      <w:tr w:rsidR="00BF4392" w:rsidRPr="0095604A" w14:paraId="0F018C6C" w14:textId="77777777" w:rsidTr="00BF4392">
        <w:tc>
          <w:tcPr>
            <w:tcW w:w="950" w:type="pct"/>
            <w:shd w:val="clear" w:color="auto" w:fill="auto"/>
            <w:vAlign w:val="center"/>
          </w:tcPr>
          <w:p w14:paraId="673F5A91" w14:textId="7C9190FE" w:rsidR="00955D8D" w:rsidRDefault="00672068" w:rsidP="00672068">
            <w:pPr>
              <w:keepLines/>
              <w:kinsoku w:val="0"/>
              <w:overflowPunct w:val="0"/>
              <w:ind w:right="-104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Medidas educativas</w:t>
            </w:r>
            <w:r w:rsidR="00955D8D">
              <w:rPr>
                <w:rFonts w:ascii="Calibri" w:hAnsi="Calibri" w:cs="Arial"/>
              </w:rPr>
              <w:t xml:space="preserve"> con el alumnado del grupo-clase, cuando proceda</w:t>
            </w:r>
          </w:p>
        </w:tc>
        <w:tc>
          <w:tcPr>
            <w:tcW w:w="2066" w:type="pct"/>
            <w:shd w:val="clear" w:color="auto" w:fill="auto"/>
            <w:vAlign w:val="center"/>
          </w:tcPr>
          <w:p w14:paraId="58B57A80" w14:textId="77777777" w:rsidR="00955D8D" w:rsidRDefault="00955D8D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  <w:p w14:paraId="60F110F4" w14:textId="77777777" w:rsidR="00BF4392" w:rsidRDefault="00BF4392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  <w:p w14:paraId="5A8D93B4" w14:textId="77777777" w:rsidR="00BF4392" w:rsidRDefault="00BF4392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  <w:p w14:paraId="0482526F" w14:textId="77777777" w:rsidR="00BF4392" w:rsidRPr="0095604A" w:rsidRDefault="00BF4392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</w:tc>
        <w:tc>
          <w:tcPr>
            <w:tcW w:w="933" w:type="pct"/>
            <w:shd w:val="clear" w:color="auto" w:fill="auto"/>
            <w:vAlign w:val="center"/>
          </w:tcPr>
          <w:p w14:paraId="16A11311" w14:textId="77777777" w:rsidR="00955D8D" w:rsidRPr="0095604A" w:rsidRDefault="00955D8D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3C652321" w14:textId="77777777" w:rsidR="00955D8D" w:rsidRPr="0095604A" w:rsidRDefault="00955D8D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</w:tc>
      </w:tr>
      <w:tr w:rsidR="00BF4392" w:rsidRPr="0095604A" w14:paraId="52936EBE" w14:textId="77777777" w:rsidTr="00BF4392">
        <w:tc>
          <w:tcPr>
            <w:tcW w:w="950" w:type="pct"/>
            <w:shd w:val="clear" w:color="auto" w:fill="auto"/>
            <w:vAlign w:val="center"/>
          </w:tcPr>
          <w:p w14:paraId="24B9CAB4" w14:textId="77777777" w:rsidR="00BF4392" w:rsidRDefault="00BF4392" w:rsidP="00672068">
            <w:pPr>
              <w:keepLines/>
              <w:kinsoku w:val="0"/>
              <w:overflowPunct w:val="0"/>
              <w:ind w:right="-104"/>
              <w:jc w:val="center"/>
              <w:rPr>
                <w:rFonts w:ascii="Calibri" w:hAnsi="Calibri" w:cs="Arial"/>
              </w:rPr>
            </w:pPr>
          </w:p>
          <w:p w14:paraId="3D63228E" w14:textId="2CBE89D0" w:rsidR="00BF4392" w:rsidRDefault="00BF4392" w:rsidP="00672068">
            <w:pPr>
              <w:keepLines/>
              <w:kinsoku w:val="0"/>
              <w:overflowPunct w:val="0"/>
              <w:ind w:right="-104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Colaboraciones externas</w:t>
            </w:r>
          </w:p>
          <w:p w14:paraId="19FD92DE" w14:textId="41546462" w:rsidR="00BF4392" w:rsidRDefault="00BF4392" w:rsidP="00672068">
            <w:pPr>
              <w:keepLines/>
              <w:kinsoku w:val="0"/>
              <w:overflowPunct w:val="0"/>
              <w:ind w:right="-104"/>
              <w:jc w:val="center"/>
              <w:rPr>
                <w:rFonts w:ascii="Calibri" w:hAnsi="Calibri" w:cs="Arial"/>
              </w:rPr>
            </w:pPr>
          </w:p>
        </w:tc>
        <w:tc>
          <w:tcPr>
            <w:tcW w:w="2066" w:type="pct"/>
            <w:shd w:val="clear" w:color="auto" w:fill="auto"/>
            <w:vAlign w:val="center"/>
          </w:tcPr>
          <w:p w14:paraId="2FF80546" w14:textId="77777777" w:rsidR="00BF4392" w:rsidRDefault="00BF4392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</w:tc>
        <w:tc>
          <w:tcPr>
            <w:tcW w:w="933" w:type="pct"/>
            <w:shd w:val="clear" w:color="auto" w:fill="auto"/>
            <w:vAlign w:val="center"/>
          </w:tcPr>
          <w:p w14:paraId="58EF11DD" w14:textId="77777777" w:rsidR="00BF4392" w:rsidRPr="0095604A" w:rsidRDefault="00BF4392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668D3768" w14:textId="77777777" w:rsidR="00BF4392" w:rsidRPr="0095604A" w:rsidRDefault="00BF4392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</w:tc>
      </w:tr>
      <w:tr w:rsidR="00BF4392" w:rsidRPr="0095604A" w14:paraId="02188A55" w14:textId="77777777" w:rsidTr="00BF4392">
        <w:tc>
          <w:tcPr>
            <w:tcW w:w="950" w:type="pct"/>
            <w:shd w:val="clear" w:color="auto" w:fill="auto"/>
            <w:vAlign w:val="center"/>
          </w:tcPr>
          <w:p w14:paraId="475D2809" w14:textId="4A1AC170" w:rsidR="00BF4392" w:rsidRDefault="00BF4392" w:rsidP="00BF4392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Información a familias</w:t>
            </w:r>
          </w:p>
        </w:tc>
        <w:tc>
          <w:tcPr>
            <w:tcW w:w="2066" w:type="pct"/>
            <w:shd w:val="clear" w:color="auto" w:fill="auto"/>
            <w:vAlign w:val="center"/>
          </w:tcPr>
          <w:p w14:paraId="4B763193" w14:textId="387F4CB1" w:rsidR="00BF4392" w:rsidRPr="00BF4392" w:rsidRDefault="00BF4392" w:rsidP="00BF4392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  <w:i/>
                <w:iCs/>
                <w:color w:val="FF0000"/>
                <w:sz w:val="18"/>
                <w:szCs w:val="18"/>
              </w:rPr>
            </w:pPr>
            <w:r w:rsidRPr="00BF4392">
              <w:rPr>
                <w:rFonts w:ascii="Calibri" w:hAnsi="Calibri" w:cs="Arial"/>
                <w:i/>
                <w:iCs/>
                <w:color w:val="FF0000"/>
                <w:sz w:val="18"/>
                <w:szCs w:val="18"/>
              </w:rPr>
              <w:t>Especificar procedimiento (Entrevista personal o Comunicación escrita)</w:t>
            </w:r>
          </w:p>
        </w:tc>
        <w:tc>
          <w:tcPr>
            <w:tcW w:w="933" w:type="pct"/>
            <w:shd w:val="clear" w:color="auto" w:fill="auto"/>
            <w:vAlign w:val="center"/>
          </w:tcPr>
          <w:p w14:paraId="1058A002" w14:textId="77777777" w:rsidR="00BF4392" w:rsidRPr="0095604A" w:rsidRDefault="00BF4392" w:rsidP="00672068">
            <w:pPr>
              <w:keepLines/>
              <w:kinsoku w:val="0"/>
              <w:overflowPunct w:val="0"/>
              <w:ind w:right="987"/>
              <w:jc w:val="center"/>
              <w:rPr>
                <w:rFonts w:ascii="Calibri" w:hAnsi="Calibri" w:cs="Arial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32FF2AC5" w14:textId="1D334866" w:rsidR="00BF4392" w:rsidRPr="00BF4392" w:rsidRDefault="00BF4392" w:rsidP="00BF4392">
            <w:pPr>
              <w:keepLines/>
              <w:kinsoku w:val="0"/>
              <w:overflowPunct w:val="0"/>
              <w:jc w:val="both"/>
              <w:rPr>
                <w:rFonts w:ascii="Calibri" w:hAnsi="Calibri" w:cs="Arial"/>
                <w:i/>
                <w:iCs/>
                <w:color w:val="FF0000"/>
                <w:sz w:val="18"/>
                <w:szCs w:val="18"/>
              </w:rPr>
            </w:pPr>
            <w:r w:rsidRPr="00BF4392">
              <w:rPr>
                <w:rFonts w:ascii="Calibri" w:hAnsi="Calibri" w:cs="Arial"/>
                <w:i/>
                <w:iCs/>
                <w:color w:val="FF0000"/>
                <w:sz w:val="18"/>
                <w:szCs w:val="18"/>
              </w:rPr>
              <w:t>Previsión de fechas de convocatoria, en el caso de entrevista personal</w:t>
            </w:r>
          </w:p>
        </w:tc>
      </w:tr>
    </w:tbl>
    <w:p w14:paraId="29D60785" w14:textId="77777777" w:rsidR="0095604A" w:rsidRDefault="0095604A" w:rsidP="004B327C">
      <w:pPr>
        <w:keepLines/>
        <w:kinsoku w:val="0"/>
        <w:overflowPunct w:val="0"/>
        <w:ind w:right="987"/>
        <w:jc w:val="center"/>
        <w:rPr>
          <w:rFonts w:ascii="Calibri" w:hAnsi="Calibri" w:cs="Arial"/>
        </w:rPr>
      </w:pPr>
    </w:p>
    <w:sectPr w:rsidR="0095604A" w:rsidSect="007E344E">
      <w:pgSz w:w="16838" w:h="11906" w:orient="landscape"/>
      <w:pgMar w:top="1701" w:right="1418" w:bottom="1469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BB59E" w14:textId="77777777" w:rsidR="007E344E" w:rsidRDefault="007E344E">
      <w:r>
        <w:separator/>
      </w:r>
    </w:p>
  </w:endnote>
  <w:endnote w:type="continuationSeparator" w:id="0">
    <w:p w14:paraId="528E6797" w14:textId="77777777" w:rsidR="007E344E" w:rsidRDefault="007E3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F182F" w14:textId="77777777" w:rsidR="00C10267" w:rsidRDefault="00C10267" w:rsidP="004700C3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E5CF2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161F9499" w14:textId="77777777" w:rsidR="00C10267" w:rsidRDefault="00C1026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C9F2A" w14:textId="64E426AE" w:rsidR="00A41DD6" w:rsidRPr="00A41DD6" w:rsidRDefault="00A41DD6" w:rsidP="00A41DD6">
    <w:pPr>
      <w:pStyle w:val="Piedepgina"/>
      <w:jc w:val="right"/>
      <w:rPr>
        <w:rFonts w:ascii="Calibri" w:hAnsi="Calibri" w:cs="Calibri"/>
        <w:b/>
        <w:bCs/>
      </w:rPr>
    </w:pPr>
    <w:r w:rsidRPr="00A41DD6">
      <w:rPr>
        <w:rFonts w:ascii="Calibri" w:hAnsi="Calibri" w:cs="Calibri"/>
        <w:b/>
        <w:bCs/>
      </w:rPr>
      <w:t xml:space="preserve">Anexo VI. Informe </w:t>
    </w:r>
    <w:r w:rsidR="0095604A">
      <w:rPr>
        <w:rFonts w:ascii="Calibri" w:hAnsi="Calibri" w:cs="Calibri"/>
        <w:b/>
        <w:bCs/>
      </w:rPr>
      <w:t>SI</w:t>
    </w:r>
    <w:r w:rsidRPr="00A41DD6">
      <w:rPr>
        <w:rFonts w:ascii="Calibri" w:hAnsi="Calibri" w:cs="Calibri"/>
        <w:b/>
        <w:bCs/>
      </w:rPr>
      <w:t xml:space="preserve"> acoso escolar</w:t>
    </w:r>
  </w:p>
  <w:p w14:paraId="562955AA" w14:textId="77777777" w:rsidR="00955064" w:rsidRDefault="009550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D09EA" w14:textId="77777777" w:rsidR="007E344E" w:rsidRDefault="007E344E">
      <w:r>
        <w:separator/>
      </w:r>
    </w:p>
  </w:footnote>
  <w:footnote w:type="continuationSeparator" w:id="0">
    <w:p w14:paraId="5EDC37C9" w14:textId="77777777" w:rsidR="007E344E" w:rsidRDefault="007E344E">
      <w:r>
        <w:continuationSeparator/>
      </w:r>
    </w:p>
  </w:footnote>
  <w:footnote w:id="1">
    <w:p w14:paraId="019CA30B" w14:textId="77777777" w:rsidR="00104216" w:rsidRPr="008E3A73" w:rsidRDefault="00104216" w:rsidP="00104216">
      <w:pPr>
        <w:kinsoku w:val="0"/>
        <w:overflowPunct w:val="0"/>
        <w:spacing w:line="182" w:lineRule="exact"/>
        <w:ind w:left="222" w:right="124"/>
        <w:rPr>
          <w:rFonts w:ascii="Arial Narrow" w:hAnsi="Arial Narrow" w:cs="Arial"/>
          <w:i/>
          <w:sz w:val="16"/>
          <w:szCs w:val="16"/>
        </w:rPr>
      </w:pPr>
      <w:r w:rsidRPr="008E3A73">
        <w:rPr>
          <w:rStyle w:val="Refdenotaalpie"/>
          <w:rFonts w:ascii="Arial Narrow" w:hAnsi="Arial Narrow"/>
          <w:i/>
          <w:sz w:val="16"/>
          <w:szCs w:val="16"/>
        </w:rPr>
        <w:footnoteRef/>
      </w:r>
      <w:r w:rsidRPr="008E3A73">
        <w:rPr>
          <w:rFonts w:ascii="Arial Narrow" w:hAnsi="Arial Narrow"/>
          <w:i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Se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garan</w:t>
      </w:r>
      <w:r w:rsidRPr="008E3A73">
        <w:rPr>
          <w:rFonts w:ascii="Arial Narrow" w:hAnsi="Arial Narrow" w:cs="Arial"/>
          <w:i/>
          <w:spacing w:val="-2"/>
          <w:sz w:val="16"/>
          <w:szCs w:val="16"/>
        </w:rPr>
        <w:t>t</w:t>
      </w:r>
      <w:r w:rsidRPr="008E3A73">
        <w:rPr>
          <w:rFonts w:ascii="Arial Narrow" w:hAnsi="Arial Narrow" w:cs="Arial"/>
          <w:i/>
          <w:sz w:val="16"/>
          <w:szCs w:val="16"/>
        </w:rPr>
        <w:t>i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zar</w:t>
      </w:r>
      <w:r w:rsidRPr="008E3A73">
        <w:rPr>
          <w:rFonts w:ascii="Arial Narrow" w:hAnsi="Arial Narrow" w:cs="Arial"/>
          <w:i/>
          <w:sz w:val="16"/>
          <w:szCs w:val="16"/>
        </w:rPr>
        <w:t>á</w:t>
      </w:r>
      <w:r w:rsidRPr="008E3A73">
        <w:rPr>
          <w:rFonts w:ascii="Arial Narrow" w:hAnsi="Arial Narrow" w:cs="Arial"/>
          <w:i/>
          <w:spacing w:val="24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la</w:t>
      </w:r>
      <w:r w:rsidRPr="008E3A73">
        <w:rPr>
          <w:rFonts w:ascii="Arial Narrow" w:hAnsi="Arial Narrow" w:cs="Arial"/>
          <w:i/>
          <w:spacing w:val="25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ne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ar</w:t>
      </w:r>
      <w:r w:rsidRPr="008E3A73">
        <w:rPr>
          <w:rFonts w:ascii="Arial Narrow" w:hAnsi="Arial Narrow" w:cs="Arial"/>
          <w:i/>
          <w:sz w:val="16"/>
          <w:szCs w:val="16"/>
        </w:rPr>
        <w:t>ia</w:t>
      </w:r>
      <w:r w:rsidRPr="008E3A73">
        <w:rPr>
          <w:rFonts w:ascii="Arial Narrow" w:hAnsi="Arial Narrow" w:cs="Arial"/>
          <w:i/>
          <w:spacing w:val="21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o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n</w:t>
      </w:r>
      <w:r w:rsidRPr="008E3A73">
        <w:rPr>
          <w:rFonts w:ascii="Arial Narrow" w:hAnsi="Arial Narrow" w:cs="Arial"/>
          <w:i/>
          <w:sz w:val="16"/>
          <w:szCs w:val="16"/>
        </w:rPr>
        <w:t>fid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en</w:t>
      </w:r>
      <w:r w:rsidRPr="008E3A73">
        <w:rPr>
          <w:rFonts w:ascii="Arial Narrow" w:hAnsi="Arial Narrow" w:cs="Arial"/>
          <w:i/>
          <w:sz w:val="16"/>
          <w:szCs w:val="16"/>
        </w:rPr>
        <w:t>cia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>l</w:t>
      </w:r>
      <w:r w:rsidRPr="008E3A73">
        <w:rPr>
          <w:rFonts w:ascii="Arial Narrow" w:hAnsi="Arial Narrow" w:cs="Arial"/>
          <w:i/>
          <w:sz w:val="16"/>
          <w:szCs w:val="16"/>
        </w:rPr>
        <w:t>id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d</w:t>
      </w:r>
      <w:r w:rsidRPr="008E3A73">
        <w:rPr>
          <w:rFonts w:ascii="Arial Narrow" w:hAnsi="Arial Narrow" w:cs="Arial"/>
          <w:i/>
          <w:spacing w:val="24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la</w:t>
      </w:r>
      <w:r w:rsidRPr="008E3A73">
        <w:rPr>
          <w:rFonts w:ascii="Arial Narrow" w:hAnsi="Arial Narrow" w:cs="Arial"/>
          <w:i/>
          <w:spacing w:val="22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t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r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mit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ción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y</w:t>
      </w:r>
      <w:r w:rsidRPr="008E3A73">
        <w:rPr>
          <w:rFonts w:ascii="Arial Narrow" w:hAnsi="Arial Narrow" w:cs="Arial"/>
          <w:i/>
          <w:spacing w:val="21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24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las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in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daga</w:t>
      </w:r>
      <w:r w:rsidRPr="008E3A73">
        <w:rPr>
          <w:rFonts w:ascii="Arial Narrow" w:hAnsi="Arial Narrow" w:cs="Arial"/>
          <w:i/>
          <w:sz w:val="16"/>
          <w:szCs w:val="16"/>
        </w:rPr>
        <w:t>cio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26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qu</w:t>
      </w:r>
      <w:r w:rsidRPr="008E3A73">
        <w:rPr>
          <w:rFonts w:ascii="Arial Narrow" w:hAnsi="Arial Narrow" w:cs="Arial"/>
          <w:i/>
          <w:sz w:val="16"/>
          <w:szCs w:val="16"/>
        </w:rPr>
        <w:t>e</w:t>
      </w:r>
      <w:r w:rsidRPr="008E3A73">
        <w:rPr>
          <w:rFonts w:ascii="Arial Narrow" w:hAnsi="Arial Narrow" w:cs="Arial"/>
          <w:i/>
          <w:spacing w:val="21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se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rea</w:t>
      </w:r>
      <w:r w:rsidRPr="008E3A73">
        <w:rPr>
          <w:rFonts w:ascii="Arial Narrow" w:hAnsi="Arial Narrow" w:cs="Arial"/>
          <w:i/>
          <w:sz w:val="16"/>
          <w:szCs w:val="16"/>
        </w:rPr>
        <w:t>l</w:t>
      </w:r>
      <w:r w:rsidRPr="008E3A73">
        <w:rPr>
          <w:rFonts w:ascii="Arial Narrow" w:hAnsi="Arial Narrow" w:cs="Arial"/>
          <w:i/>
          <w:spacing w:val="-2"/>
          <w:sz w:val="16"/>
          <w:szCs w:val="16"/>
        </w:rPr>
        <w:t>i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en</w:t>
      </w:r>
      <w:r w:rsidRPr="008E3A73">
        <w:rPr>
          <w:rFonts w:ascii="Arial Narrow" w:hAnsi="Arial Narrow" w:cs="Arial"/>
          <w:i/>
          <w:sz w:val="16"/>
          <w:szCs w:val="16"/>
        </w:rPr>
        <w:t>,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t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en</w:t>
      </w:r>
      <w:r w:rsidRPr="008E3A73">
        <w:rPr>
          <w:rFonts w:ascii="Arial Narrow" w:hAnsi="Arial Narrow" w:cs="Arial"/>
          <w:i/>
          <w:sz w:val="16"/>
          <w:szCs w:val="16"/>
        </w:rPr>
        <w:t>ie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nd</w:t>
      </w:r>
      <w:r w:rsidRPr="008E3A73">
        <w:rPr>
          <w:rFonts w:ascii="Arial Narrow" w:hAnsi="Arial Narrow" w:cs="Arial"/>
          <w:i/>
          <w:sz w:val="16"/>
          <w:szCs w:val="16"/>
        </w:rPr>
        <w:t>o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n 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uen</w:t>
      </w:r>
      <w:r w:rsidRPr="008E3A73">
        <w:rPr>
          <w:rFonts w:ascii="Arial Narrow" w:hAnsi="Arial Narrow" w:cs="Arial"/>
          <w:i/>
          <w:sz w:val="16"/>
          <w:szCs w:val="16"/>
        </w:rPr>
        <w:t xml:space="preserve">ta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qu</w:t>
      </w:r>
      <w:r w:rsidRPr="008E3A73">
        <w:rPr>
          <w:rFonts w:ascii="Arial Narrow" w:hAnsi="Arial Narrow" w:cs="Arial"/>
          <w:i/>
          <w:sz w:val="16"/>
          <w:szCs w:val="16"/>
        </w:rPr>
        <w:t>e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ua</w:t>
      </w:r>
      <w:r w:rsidRPr="008E3A73">
        <w:rPr>
          <w:rFonts w:ascii="Arial Narrow" w:hAnsi="Arial Narrow" w:cs="Arial"/>
          <w:i/>
          <w:sz w:val="16"/>
          <w:szCs w:val="16"/>
        </w:rPr>
        <w:t>lq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u</w:t>
      </w:r>
      <w:r w:rsidRPr="008E3A73">
        <w:rPr>
          <w:rFonts w:ascii="Arial Narrow" w:hAnsi="Arial Narrow" w:cs="Arial"/>
          <w:i/>
          <w:sz w:val="16"/>
          <w:szCs w:val="16"/>
        </w:rPr>
        <w:t>ier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 xml:space="preserve"> h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h</w:t>
      </w:r>
      <w:r w:rsidRPr="008E3A73">
        <w:rPr>
          <w:rFonts w:ascii="Arial Narrow" w:hAnsi="Arial Narrow" w:cs="Arial"/>
          <w:i/>
          <w:sz w:val="16"/>
          <w:szCs w:val="16"/>
        </w:rPr>
        <w:t xml:space="preserve">o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l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 xml:space="preserve"> qu</w:t>
      </w:r>
      <w:r w:rsidRPr="008E3A73">
        <w:rPr>
          <w:rFonts w:ascii="Arial Narrow" w:hAnsi="Arial Narrow" w:cs="Arial"/>
          <w:i/>
          <w:sz w:val="16"/>
          <w:szCs w:val="16"/>
        </w:rPr>
        <w:t xml:space="preserve">e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st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é</w:t>
      </w:r>
      <w:r w:rsidRPr="008E3A73">
        <w:rPr>
          <w:rFonts w:ascii="Arial Narrow" w:hAnsi="Arial Narrow" w:cs="Arial"/>
          <w:i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i</w:t>
      </w:r>
      <w:r w:rsidRPr="008E3A73">
        <w:rPr>
          <w:rFonts w:ascii="Arial Narrow" w:hAnsi="Arial Narrow" w:cs="Arial"/>
          <w:i/>
          <w:spacing w:val="2"/>
          <w:sz w:val="16"/>
          <w:szCs w:val="16"/>
        </w:rPr>
        <w:t>m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p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>l</w:t>
      </w:r>
      <w:r w:rsidRPr="008E3A73">
        <w:rPr>
          <w:rFonts w:ascii="Arial Narrow" w:hAnsi="Arial Narrow" w:cs="Arial"/>
          <w:i/>
          <w:sz w:val="16"/>
          <w:szCs w:val="16"/>
        </w:rPr>
        <w:t>i</w:t>
      </w:r>
      <w:r w:rsidRPr="008E3A73">
        <w:rPr>
          <w:rFonts w:ascii="Arial Narrow" w:hAnsi="Arial Narrow" w:cs="Arial"/>
          <w:i/>
          <w:spacing w:val="1"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ad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2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per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on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2"/>
          <w:sz w:val="16"/>
          <w:szCs w:val="16"/>
        </w:rPr>
        <w:t>m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enore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7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deb</w:t>
      </w:r>
      <w:r w:rsidRPr="008E3A73">
        <w:rPr>
          <w:rFonts w:ascii="Arial Narrow" w:hAnsi="Arial Narrow" w:cs="Arial"/>
          <w:i/>
          <w:sz w:val="16"/>
          <w:szCs w:val="16"/>
        </w:rPr>
        <w:t xml:space="preserve">e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pacing w:val="-2"/>
          <w:sz w:val="16"/>
          <w:szCs w:val="16"/>
        </w:rPr>
        <w:t>s</w:t>
      </w:r>
      <w:r w:rsidRPr="008E3A73">
        <w:rPr>
          <w:rFonts w:ascii="Arial Narrow" w:hAnsi="Arial Narrow" w:cs="Arial"/>
          <w:i/>
          <w:sz w:val="16"/>
          <w:szCs w:val="16"/>
        </w:rPr>
        <w:t>t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r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u</w:t>
      </w:r>
      <w:r w:rsidRPr="008E3A73">
        <w:rPr>
          <w:rFonts w:ascii="Arial Narrow" w:hAnsi="Arial Narrow" w:cs="Arial"/>
          <w:i/>
          <w:sz w:val="16"/>
          <w:szCs w:val="16"/>
        </w:rPr>
        <w:t>jeto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a la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2"/>
          <w:sz w:val="16"/>
          <w:szCs w:val="16"/>
        </w:rPr>
        <w:t>m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á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x</w:t>
      </w:r>
      <w:r w:rsidRPr="008E3A73">
        <w:rPr>
          <w:rFonts w:ascii="Arial Narrow" w:hAnsi="Arial Narrow" w:cs="Arial"/>
          <w:i/>
          <w:sz w:val="16"/>
          <w:szCs w:val="16"/>
        </w:rPr>
        <w:t>i</w:t>
      </w:r>
      <w:r w:rsidRPr="008E3A73">
        <w:rPr>
          <w:rFonts w:ascii="Arial Narrow" w:hAnsi="Arial Narrow" w:cs="Arial"/>
          <w:i/>
          <w:spacing w:val="3"/>
          <w:sz w:val="16"/>
          <w:szCs w:val="16"/>
        </w:rPr>
        <w:t>m</w:t>
      </w:r>
      <w:r w:rsidRPr="008E3A73">
        <w:rPr>
          <w:rFonts w:ascii="Arial Narrow" w:hAnsi="Arial Narrow" w:cs="Arial"/>
          <w:i/>
          <w:sz w:val="16"/>
          <w:szCs w:val="16"/>
        </w:rPr>
        <w:t>a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d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>i</w:t>
      </w:r>
      <w:r w:rsidRPr="008E3A73">
        <w:rPr>
          <w:rFonts w:ascii="Arial Narrow" w:hAnsi="Arial Narrow" w:cs="Arial"/>
          <w:i/>
          <w:sz w:val="16"/>
          <w:szCs w:val="16"/>
        </w:rPr>
        <w:t>sc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r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ción.</w:t>
      </w:r>
    </w:p>
    <w:p w14:paraId="71279CFB" w14:textId="77777777" w:rsidR="00104216" w:rsidRDefault="00104216" w:rsidP="00104216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3B85E" w14:textId="4F039987" w:rsidR="00104216" w:rsidRPr="00624831" w:rsidRDefault="00104216" w:rsidP="00104216">
    <w:pPr>
      <w:pStyle w:val="Encabezado"/>
      <w:jc w:val="center"/>
      <w:rPr>
        <w:rFonts w:ascii="Segoe UI" w:hAnsi="Segoe UI" w:cs="Segoe UI"/>
      </w:rPr>
    </w:pPr>
    <w:r w:rsidRPr="00624831">
      <w:rPr>
        <w:rFonts w:ascii="Segoe UI" w:hAnsi="Segoe UI" w:cs="Segoe UI"/>
      </w:rPr>
      <w:t xml:space="preserve">PROTOCOLO DE ACTUACIÓN ANTE SITUACIONES DE </w:t>
    </w:r>
    <w:r w:rsidR="003525F1">
      <w:rPr>
        <w:rFonts w:ascii="Segoe UI" w:hAnsi="Segoe UI" w:cs="Segoe UI"/>
      </w:rPr>
      <w:t xml:space="preserve">POSIBLE </w:t>
    </w:r>
    <w:r w:rsidRPr="00624831">
      <w:rPr>
        <w:rFonts w:ascii="Segoe UI" w:hAnsi="Segoe UI" w:cs="Segoe UI"/>
      </w:rPr>
      <w:t>ACOSO ESCOLAR</w:t>
    </w:r>
  </w:p>
  <w:p w14:paraId="7434E4C2" w14:textId="6586C743" w:rsidR="00104216" w:rsidRDefault="00104216" w:rsidP="00104216">
    <w:pPr>
      <w:pStyle w:val="Encabezado"/>
      <w:jc w:val="center"/>
      <w:rPr>
        <w:rFonts w:ascii="Segoe UI" w:hAnsi="Segoe UI" w:cs="Segoe UI"/>
        <w:b/>
        <w:bCs/>
      </w:rPr>
    </w:pPr>
    <w:r w:rsidRPr="00624831">
      <w:rPr>
        <w:rFonts w:ascii="Segoe UI" w:hAnsi="Segoe UI" w:cs="Segoe UI"/>
        <w:b/>
        <w:bCs/>
      </w:rPr>
      <w:t xml:space="preserve">INFORME </w:t>
    </w:r>
    <w:r>
      <w:rPr>
        <w:rFonts w:ascii="Segoe UI" w:hAnsi="Segoe UI" w:cs="Segoe UI"/>
        <w:b/>
        <w:bCs/>
      </w:rPr>
      <w:t>SI</w:t>
    </w:r>
    <w:r w:rsidRPr="00624831">
      <w:rPr>
        <w:rFonts w:ascii="Segoe UI" w:hAnsi="Segoe UI" w:cs="Segoe UI"/>
        <w:b/>
        <w:bCs/>
      </w:rPr>
      <w:t xml:space="preserve"> ACOSO ESCOLAR</w:t>
    </w:r>
  </w:p>
  <w:p w14:paraId="46444E0B" w14:textId="2C38D4FF" w:rsidR="00104216" w:rsidRDefault="00104216" w:rsidP="00104216">
    <w:pPr>
      <w:pStyle w:val="Encabezado"/>
      <w:jc w:val="center"/>
    </w:pPr>
    <w:r w:rsidRPr="00624831">
      <w:rPr>
        <w:rFonts w:ascii="Segoe UI" w:hAnsi="Segoe UI" w:cs="Segoe UI"/>
        <w:sz w:val="16"/>
        <w:szCs w:val="16"/>
      </w:rPr>
      <w:t xml:space="preserve">Remitir a </w:t>
    </w:r>
    <w:r w:rsidRPr="00624831">
      <w:rPr>
        <w:rFonts w:ascii="Segoe UI" w:hAnsi="Segoe UI" w:cs="Segoe UI"/>
        <w:color w:val="4472C4"/>
        <w:sz w:val="16"/>
        <w:szCs w:val="16"/>
      </w:rPr>
      <w:t>sie-acosoescolar@educastur.org</w:t>
    </w:r>
  </w:p>
  <w:p w14:paraId="063AFCAA" w14:textId="77777777" w:rsidR="00B12FE6" w:rsidRDefault="00B12FE6">
    <w:pPr>
      <w:kinsoku w:val="0"/>
      <w:overflowPunct w:val="0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3"/>
      <w:numFmt w:val="upperRoman"/>
      <w:lvlText w:val="%1)"/>
      <w:lvlJc w:val="left"/>
      <w:pPr>
        <w:ind w:hanging="320"/>
      </w:pPr>
      <w:rPr>
        <w:rFonts w:ascii="Arial" w:hAnsi="Arial" w:cs="Arial"/>
        <w:b w:val="0"/>
        <w:bCs w:val="0"/>
        <w:sz w:val="22"/>
        <w:szCs w:val="22"/>
      </w:rPr>
    </w:lvl>
    <w:lvl w:ilvl="1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31F4E7F6"/>
    <w:lvl w:ilvl="0">
      <w:start w:val="2"/>
      <w:numFmt w:val="decimal"/>
      <w:lvlText w:val="%1."/>
      <w:lvlJc w:val="left"/>
      <w:pPr>
        <w:ind w:hanging="221"/>
      </w:pPr>
      <w:rPr>
        <w:rFonts w:ascii="Arial" w:hAnsi="Arial" w:cs="Arial"/>
        <w:b/>
        <w:bCs/>
        <w:w w:val="99"/>
        <w:sz w:val="20"/>
        <w:szCs w:val="20"/>
      </w:rPr>
    </w:lvl>
    <w:lvl w:ilvl="1">
      <w:start w:val="1"/>
      <w:numFmt w:val="lowerLetter"/>
      <w:lvlText w:val="%2)"/>
      <w:lvlJc w:val="left"/>
      <w:pPr>
        <w:ind w:hanging="233"/>
      </w:pPr>
      <w:rPr>
        <w:rFonts w:ascii="Calibri" w:hAnsi="Calibri" w:cs="Arial" w:hint="default"/>
        <w:b/>
        <w:bCs w:val="0"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hanging="123"/>
      </w:pPr>
      <w:rPr>
        <w:rFonts w:ascii="Arial" w:hAnsi="Arial" w:cs="Arial"/>
        <w:b w:val="0"/>
        <w:bCs w:val="0"/>
        <w:i/>
        <w:iCs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hanging="269"/>
      </w:pPr>
      <w:rPr>
        <w:rFonts w:ascii="Arial" w:hAnsi="Arial" w:cs="Arial"/>
        <w:b/>
        <w:bCs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088F0194"/>
    <w:multiLevelType w:val="multilevel"/>
    <w:tmpl w:val="EEA4C7BE"/>
    <w:lvl w:ilvl="0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634CE4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0BC730A"/>
    <w:multiLevelType w:val="multilevel"/>
    <w:tmpl w:val="1A3E36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2FE22860"/>
    <w:multiLevelType w:val="hybridMultilevel"/>
    <w:tmpl w:val="5B96FBCA"/>
    <w:lvl w:ilvl="0" w:tplc="BA8E54E4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 w:tplc="250202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577E10"/>
    <w:multiLevelType w:val="multilevel"/>
    <w:tmpl w:val="E68E9C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42FF6688"/>
    <w:multiLevelType w:val="multilevel"/>
    <w:tmpl w:val="615A3ADC"/>
    <w:lvl w:ilvl="0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18" w15:restartNumberingAfterBreak="0">
    <w:nsid w:val="49EF123B"/>
    <w:multiLevelType w:val="hybridMultilevel"/>
    <w:tmpl w:val="4AF4E2EE"/>
    <w:lvl w:ilvl="0" w:tplc="0C0A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C1A3C03"/>
    <w:multiLevelType w:val="hybridMultilevel"/>
    <w:tmpl w:val="7728AF3A"/>
    <w:lvl w:ilvl="0" w:tplc="0C0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83728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2C06014"/>
    <w:multiLevelType w:val="hybridMultilevel"/>
    <w:tmpl w:val="B59238FA"/>
    <w:lvl w:ilvl="0" w:tplc="3E582946">
      <w:start w:val="1"/>
      <w:numFmt w:val="decimal"/>
      <w:lvlText w:val="%1."/>
      <w:lvlJc w:val="left"/>
      <w:pPr>
        <w:tabs>
          <w:tab w:val="num" w:pos="462"/>
        </w:tabs>
        <w:ind w:left="462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22" w15:restartNumberingAfterBreak="0">
    <w:nsid w:val="55A26285"/>
    <w:multiLevelType w:val="multilevel"/>
    <w:tmpl w:val="A95CC8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5ADA1AA7"/>
    <w:multiLevelType w:val="hybridMultilevel"/>
    <w:tmpl w:val="477485D4"/>
    <w:lvl w:ilvl="0" w:tplc="2502023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8F5DB8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4AC6912"/>
    <w:multiLevelType w:val="multilevel"/>
    <w:tmpl w:val="39EA11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682062B9"/>
    <w:multiLevelType w:val="hybridMultilevel"/>
    <w:tmpl w:val="254EA90A"/>
    <w:lvl w:ilvl="0" w:tplc="FFFFFFFF">
      <w:start w:val="1"/>
      <w:numFmt w:val="bullet"/>
      <w:lvlText w:val=""/>
      <w:lvlJc w:val="left"/>
      <w:pPr>
        <w:ind w:left="220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F2D2D"/>
    <w:multiLevelType w:val="multilevel"/>
    <w:tmpl w:val="B9740E08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3"/>
      <w:numFmt w:val="decimal"/>
      <w:lvlText w:val="%1-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6B7404A4"/>
    <w:multiLevelType w:val="hybridMultilevel"/>
    <w:tmpl w:val="32B006A8"/>
    <w:lvl w:ilvl="0" w:tplc="0C0A0019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B96368A"/>
    <w:multiLevelType w:val="hybridMultilevel"/>
    <w:tmpl w:val="F1BEB8E4"/>
    <w:lvl w:ilvl="0" w:tplc="1C20569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2C6E2A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E964695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1BE4A4F"/>
    <w:multiLevelType w:val="hybridMultilevel"/>
    <w:tmpl w:val="DB2CC432"/>
    <w:lvl w:ilvl="0" w:tplc="225EC4E4">
      <w:start w:val="2"/>
      <w:numFmt w:val="bullet"/>
      <w:lvlText w:val=""/>
      <w:lvlJc w:val="left"/>
      <w:pPr>
        <w:tabs>
          <w:tab w:val="num" w:pos="678"/>
        </w:tabs>
        <w:ind w:left="678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33" w15:restartNumberingAfterBreak="0">
    <w:nsid w:val="73CC2734"/>
    <w:multiLevelType w:val="hybridMultilevel"/>
    <w:tmpl w:val="73D6721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C53E7E6C">
      <w:start w:val="6"/>
      <w:numFmt w:val="decimal"/>
      <w:lvlText w:val="%4."/>
      <w:lvlJc w:val="left"/>
      <w:pPr>
        <w:ind w:left="2880" w:hanging="360"/>
      </w:pPr>
      <w:rPr>
        <w:rFonts w:cs="Times New Roman" w:hint="default"/>
        <w:color w:val="FF0000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141276"/>
    <w:multiLevelType w:val="multilevel"/>
    <w:tmpl w:val="6EA4F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B00070A"/>
    <w:multiLevelType w:val="hybridMultilevel"/>
    <w:tmpl w:val="EED28FB4"/>
    <w:lvl w:ilvl="0" w:tplc="395E328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E0CD6"/>
    <w:multiLevelType w:val="multilevel"/>
    <w:tmpl w:val="215408E4"/>
    <w:lvl w:ilvl="0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E340F7"/>
    <w:multiLevelType w:val="multilevel"/>
    <w:tmpl w:val="00DC7A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num w:numId="1" w16cid:durableId="45565302">
    <w:abstractNumId w:val="11"/>
  </w:num>
  <w:num w:numId="2" w16cid:durableId="1113284272">
    <w:abstractNumId w:val="10"/>
  </w:num>
  <w:num w:numId="3" w16cid:durableId="668605449">
    <w:abstractNumId w:val="9"/>
  </w:num>
  <w:num w:numId="4" w16cid:durableId="1266619210">
    <w:abstractNumId w:val="8"/>
  </w:num>
  <w:num w:numId="5" w16cid:durableId="2029913726">
    <w:abstractNumId w:val="7"/>
  </w:num>
  <w:num w:numId="6" w16cid:durableId="1441753450">
    <w:abstractNumId w:val="6"/>
  </w:num>
  <w:num w:numId="7" w16cid:durableId="1671055243">
    <w:abstractNumId w:val="5"/>
  </w:num>
  <w:num w:numId="8" w16cid:durableId="106314003">
    <w:abstractNumId w:val="4"/>
  </w:num>
  <w:num w:numId="9" w16cid:durableId="996618504">
    <w:abstractNumId w:val="3"/>
  </w:num>
  <w:num w:numId="10" w16cid:durableId="189495305">
    <w:abstractNumId w:val="2"/>
  </w:num>
  <w:num w:numId="11" w16cid:durableId="60835721">
    <w:abstractNumId w:val="1"/>
  </w:num>
  <w:num w:numId="12" w16cid:durableId="827405632">
    <w:abstractNumId w:val="0"/>
  </w:num>
  <w:num w:numId="13" w16cid:durableId="1868836494">
    <w:abstractNumId w:val="21"/>
  </w:num>
  <w:num w:numId="14" w16cid:durableId="284586058">
    <w:abstractNumId w:val="13"/>
  </w:num>
  <w:num w:numId="15" w16cid:durableId="379940505">
    <w:abstractNumId w:val="31"/>
  </w:num>
  <w:num w:numId="16" w16cid:durableId="1876696935">
    <w:abstractNumId w:val="34"/>
  </w:num>
  <w:num w:numId="17" w16cid:durableId="962274411">
    <w:abstractNumId w:val="30"/>
  </w:num>
  <w:num w:numId="18" w16cid:durableId="93020563">
    <w:abstractNumId w:val="20"/>
  </w:num>
  <w:num w:numId="19" w16cid:durableId="135756632">
    <w:abstractNumId w:val="24"/>
  </w:num>
  <w:num w:numId="20" w16cid:durableId="639309885">
    <w:abstractNumId w:val="29"/>
  </w:num>
  <w:num w:numId="21" w16cid:durableId="2143184758">
    <w:abstractNumId w:val="15"/>
  </w:num>
  <w:num w:numId="22" w16cid:durableId="218634937">
    <w:abstractNumId w:val="16"/>
  </w:num>
  <w:num w:numId="23" w16cid:durableId="928200394">
    <w:abstractNumId w:val="12"/>
  </w:num>
  <w:num w:numId="24" w16cid:durableId="1536119735">
    <w:abstractNumId w:val="36"/>
  </w:num>
  <w:num w:numId="25" w16cid:durableId="1258905776">
    <w:abstractNumId w:val="22"/>
  </w:num>
  <w:num w:numId="26" w16cid:durableId="632294181">
    <w:abstractNumId w:val="25"/>
  </w:num>
  <w:num w:numId="27" w16cid:durableId="1740208861">
    <w:abstractNumId w:val="32"/>
  </w:num>
  <w:num w:numId="28" w16cid:durableId="1099059791">
    <w:abstractNumId w:val="23"/>
  </w:num>
  <w:num w:numId="29" w16cid:durableId="1751003877">
    <w:abstractNumId w:val="26"/>
  </w:num>
  <w:num w:numId="30" w16cid:durableId="214777978">
    <w:abstractNumId w:val="19"/>
  </w:num>
  <w:num w:numId="31" w16cid:durableId="957445282">
    <w:abstractNumId w:val="33"/>
  </w:num>
  <w:num w:numId="32" w16cid:durableId="178280017">
    <w:abstractNumId w:val="18"/>
  </w:num>
  <w:num w:numId="33" w16cid:durableId="853960767">
    <w:abstractNumId w:val="28"/>
  </w:num>
  <w:num w:numId="34" w16cid:durableId="1203789589">
    <w:abstractNumId w:val="17"/>
  </w:num>
  <w:num w:numId="35" w16cid:durableId="2097360599">
    <w:abstractNumId w:val="35"/>
  </w:num>
  <w:num w:numId="36" w16cid:durableId="1561011721">
    <w:abstractNumId w:val="27"/>
  </w:num>
  <w:num w:numId="37" w16cid:durableId="662852232">
    <w:abstractNumId w:val="37"/>
  </w:num>
  <w:num w:numId="38" w16cid:durableId="17348904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1DE1"/>
    <w:rsid w:val="00013C41"/>
    <w:rsid w:val="00060B59"/>
    <w:rsid w:val="00087E4D"/>
    <w:rsid w:val="00090A5A"/>
    <w:rsid w:val="000A0296"/>
    <w:rsid w:val="000B2B8A"/>
    <w:rsid w:val="000E1036"/>
    <w:rsid w:val="00104216"/>
    <w:rsid w:val="0014366B"/>
    <w:rsid w:val="001444C1"/>
    <w:rsid w:val="00175FF7"/>
    <w:rsid w:val="001765DE"/>
    <w:rsid w:val="001D6C54"/>
    <w:rsid w:val="00206AF6"/>
    <w:rsid w:val="0022324F"/>
    <w:rsid w:val="002717DD"/>
    <w:rsid w:val="002849EE"/>
    <w:rsid w:val="002971F2"/>
    <w:rsid w:val="002C451E"/>
    <w:rsid w:val="002E4DB8"/>
    <w:rsid w:val="00331DE1"/>
    <w:rsid w:val="00336037"/>
    <w:rsid w:val="00342EA5"/>
    <w:rsid w:val="003525F1"/>
    <w:rsid w:val="003C45A5"/>
    <w:rsid w:val="003D5E17"/>
    <w:rsid w:val="003E375A"/>
    <w:rsid w:val="00404244"/>
    <w:rsid w:val="00441234"/>
    <w:rsid w:val="00451654"/>
    <w:rsid w:val="004526D3"/>
    <w:rsid w:val="00456A3E"/>
    <w:rsid w:val="00464B9E"/>
    <w:rsid w:val="004700C3"/>
    <w:rsid w:val="00497693"/>
    <w:rsid w:val="004A7C42"/>
    <w:rsid w:val="004B327C"/>
    <w:rsid w:val="004F53D8"/>
    <w:rsid w:val="005675F1"/>
    <w:rsid w:val="005778B2"/>
    <w:rsid w:val="005B2333"/>
    <w:rsid w:val="005F4958"/>
    <w:rsid w:val="00670DF6"/>
    <w:rsid w:val="00672068"/>
    <w:rsid w:val="006E0CD1"/>
    <w:rsid w:val="006E3E8F"/>
    <w:rsid w:val="00777209"/>
    <w:rsid w:val="00782FF1"/>
    <w:rsid w:val="007E344E"/>
    <w:rsid w:val="0086175B"/>
    <w:rsid w:val="008754B7"/>
    <w:rsid w:val="00883DC7"/>
    <w:rsid w:val="008E3A73"/>
    <w:rsid w:val="008E5CF2"/>
    <w:rsid w:val="008E6C2E"/>
    <w:rsid w:val="009139E9"/>
    <w:rsid w:val="00937247"/>
    <w:rsid w:val="00944F0E"/>
    <w:rsid w:val="00955064"/>
    <w:rsid w:val="00955D8D"/>
    <w:rsid w:val="0095604A"/>
    <w:rsid w:val="009674D6"/>
    <w:rsid w:val="00973EFC"/>
    <w:rsid w:val="00997873"/>
    <w:rsid w:val="009A6324"/>
    <w:rsid w:val="009D0C48"/>
    <w:rsid w:val="009F470B"/>
    <w:rsid w:val="009F67A4"/>
    <w:rsid w:val="00A27204"/>
    <w:rsid w:val="00A41DD6"/>
    <w:rsid w:val="00A62041"/>
    <w:rsid w:val="00A80CBE"/>
    <w:rsid w:val="00A90E7F"/>
    <w:rsid w:val="00AC3BA2"/>
    <w:rsid w:val="00AD05CF"/>
    <w:rsid w:val="00B01B58"/>
    <w:rsid w:val="00B12FE6"/>
    <w:rsid w:val="00B40FA0"/>
    <w:rsid w:val="00B43E2B"/>
    <w:rsid w:val="00B81FB1"/>
    <w:rsid w:val="00B852F8"/>
    <w:rsid w:val="00BC5ABD"/>
    <w:rsid w:val="00BF4392"/>
    <w:rsid w:val="00C07FF5"/>
    <w:rsid w:val="00C10267"/>
    <w:rsid w:val="00C70DB0"/>
    <w:rsid w:val="00C82218"/>
    <w:rsid w:val="00C95FC5"/>
    <w:rsid w:val="00CA0AAB"/>
    <w:rsid w:val="00CF28F6"/>
    <w:rsid w:val="00D205FB"/>
    <w:rsid w:val="00D45D4E"/>
    <w:rsid w:val="00D83EE4"/>
    <w:rsid w:val="00DA183E"/>
    <w:rsid w:val="00DB3E32"/>
    <w:rsid w:val="00E10942"/>
    <w:rsid w:val="00E362AC"/>
    <w:rsid w:val="00E57729"/>
    <w:rsid w:val="00E90288"/>
    <w:rsid w:val="00EA33E5"/>
    <w:rsid w:val="00EB7411"/>
    <w:rsid w:val="00F200E0"/>
    <w:rsid w:val="00F33AD1"/>
    <w:rsid w:val="00F740A9"/>
    <w:rsid w:val="00F90A7E"/>
    <w:rsid w:val="00FD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457507"/>
  <w15:chartTrackingRefBased/>
  <w15:docId w15:val="{D29BF421-39D1-4018-983D-C1C314754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5C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AD05CF"/>
    <w:pPr>
      <w:ind w:left="102"/>
    </w:pPr>
    <w:rPr>
      <w:rFonts w:ascii="Arial" w:hAnsi="Arial" w:cs="Arial"/>
      <w:sz w:val="22"/>
      <w:szCs w:val="22"/>
    </w:rPr>
  </w:style>
  <w:style w:type="paragraph" w:customStyle="1" w:styleId="Ttulo11">
    <w:name w:val="Título 11"/>
    <w:basedOn w:val="Normal"/>
    <w:rsid w:val="00AD05CF"/>
    <w:pPr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Ttulo21">
    <w:name w:val="Título 21"/>
    <w:basedOn w:val="Normal"/>
    <w:rsid w:val="00AD05CF"/>
    <w:pPr>
      <w:spacing w:before="69"/>
      <w:ind w:left="222" w:hanging="269"/>
      <w:outlineLvl w:val="1"/>
    </w:pPr>
    <w:rPr>
      <w:rFonts w:ascii="Arial" w:hAnsi="Arial" w:cs="Arial"/>
      <w:b/>
      <w:bCs/>
    </w:rPr>
  </w:style>
  <w:style w:type="paragraph" w:customStyle="1" w:styleId="Ttulo31">
    <w:name w:val="Título 31"/>
    <w:basedOn w:val="Normal"/>
    <w:rsid w:val="00AD05CF"/>
    <w:pPr>
      <w:ind w:left="102"/>
      <w:outlineLvl w:val="2"/>
    </w:pPr>
    <w:rPr>
      <w:rFonts w:ascii="Arial" w:hAnsi="Arial" w:cs="Arial"/>
      <w:b/>
      <w:bCs/>
      <w:sz w:val="22"/>
      <w:szCs w:val="22"/>
    </w:rPr>
  </w:style>
  <w:style w:type="paragraph" w:customStyle="1" w:styleId="Prrafodelista1">
    <w:name w:val="Párrafo de lista1"/>
    <w:basedOn w:val="Normal"/>
    <w:rsid w:val="00AD05CF"/>
  </w:style>
  <w:style w:type="paragraph" w:customStyle="1" w:styleId="TableParagraph">
    <w:name w:val="Table Paragraph"/>
    <w:basedOn w:val="Normal"/>
    <w:rsid w:val="00AD05CF"/>
  </w:style>
  <w:style w:type="paragraph" w:customStyle="1" w:styleId="Estilo6ptAntes005ptoInterlineadoExacto6pto">
    <w:name w:val="Estilo 6 pt Antes:  005 pto Interlineado:  Exacto 6 pto"/>
    <w:basedOn w:val="Normal"/>
    <w:autoRedefine/>
    <w:rsid w:val="00AD05CF"/>
    <w:pPr>
      <w:spacing w:before="1" w:line="120" w:lineRule="exact"/>
    </w:pPr>
    <w:rPr>
      <w:rFonts w:ascii="Arial" w:hAnsi="Arial" w:cs="Arial"/>
      <w:sz w:val="22"/>
      <w:szCs w:val="22"/>
    </w:rPr>
  </w:style>
  <w:style w:type="paragraph" w:styleId="Encabezado">
    <w:name w:val="header"/>
    <w:basedOn w:val="Normal"/>
    <w:link w:val="EncabezadoCar"/>
    <w:uiPriority w:val="99"/>
    <w:rsid w:val="00AD05C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AD05CF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9F67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8754B7"/>
    <w:rPr>
      <w:sz w:val="16"/>
      <w:szCs w:val="16"/>
    </w:rPr>
  </w:style>
  <w:style w:type="paragraph" w:styleId="Textocomentario">
    <w:name w:val="annotation text"/>
    <w:basedOn w:val="Normal"/>
    <w:semiHidden/>
    <w:rsid w:val="008754B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8754B7"/>
    <w:rPr>
      <w:b/>
      <w:bCs/>
    </w:rPr>
  </w:style>
  <w:style w:type="paragraph" w:styleId="Textodeglobo">
    <w:name w:val="Balloon Text"/>
    <w:basedOn w:val="Normal"/>
    <w:semiHidden/>
    <w:rsid w:val="008754B7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8754B7"/>
    <w:rPr>
      <w:sz w:val="20"/>
      <w:szCs w:val="20"/>
    </w:rPr>
  </w:style>
  <w:style w:type="character" w:styleId="Refdenotaalpie">
    <w:name w:val="footnote reference"/>
    <w:semiHidden/>
    <w:rsid w:val="008754B7"/>
    <w:rPr>
      <w:vertAlign w:val="superscript"/>
    </w:rPr>
  </w:style>
  <w:style w:type="character" w:styleId="Nmerodepgina">
    <w:name w:val="page number"/>
    <w:basedOn w:val="Fuentedeprrafopredeter"/>
    <w:rsid w:val="00C10267"/>
  </w:style>
  <w:style w:type="character" w:customStyle="1" w:styleId="Cuerpodeltexto6Sincursiva">
    <w:name w:val="Cuerpo del texto (6) + Sin cursiva"/>
    <w:rsid w:val="00497693"/>
    <w:rPr>
      <w:rFonts w:ascii="Arial" w:eastAsia="Arial" w:hAnsi="Arial" w:cs="Arial"/>
      <w:i/>
      <w:iCs/>
      <w:color w:val="0A59B0"/>
      <w:spacing w:val="0"/>
      <w:w w:val="100"/>
      <w:position w:val="0"/>
      <w:sz w:val="24"/>
      <w:szCs w:val="24"/>
      <w:shd w:val="clear" w:color="auto" w:fill="FFFFFF"/>
      <w:lang w:val="es-ES" w:eastAsia="es-ES" w:bidi="es-ES"/>
    </w:rPr>
  </w:style>
  <w:style w:type="character" w:customStyle="1" w:styleId="Cuerpodeltexto6">
    <w:name w:val="Cuerpo del texto (6)_"/>
    <w:link w:val="Cuerpodeltexto60"/>
    <w:rsid w:val="00497693"/>
    <w:rPr>
      <w:rFonts w:ascii="Arial" w:eastAsia="Arial" w:hAnsi="Arial" w:cs="Arial"/>
      <w:i/>
      <w:iCs/>
      <w:shd w:val="clear" w:color="auto" w:fill="FFFFFF"/>
    </w:rPr>
  </w:style>
  <w:style w:type="paragraph" w:customStyle="1" w:styleId="Cuerpodeltexto60">
    <w:name w:val="Cuerpo del texto (6)0"/>
    <w:basedOn w:val="Normal"/>
    <w:link w:val="Cuerpodeltexto6"/>
    <w:rsid w:val="00497693"/>
    <w:pPr>
      <w:shd w:val="clear" w:color="auto" w:fill="FFFFFF"/>
      <w:autoSpaceDE/>
      <w:autoSpaceDN/>
      <w:adjustRightInd/>
      <w:spacing w:before="360" w:after="180" w:line="0" w:lineRule="atLeast"/>
      <w:ind w:hanging="422"/>
      <w:jc w:val="both"/>
    </w:pPr>
    <w:rPr>
      <w:rFonts w:ascii="Arial" w:eastAsia="Arial" w:hAnsi="Arial" w:cs="Arial"/>
      <w:i/>
      <w:iCs/>
      <w:sz w:val="20"/>
      <w:szCs w:val="20"/>
    </w:rPr>
  </w:style>
  <w:style w:type="paragraph" w:styleId="Prrafodelista">
    <w:name w:val="List Paragraph"/>
    <w:basedOn w:val="Normal"/>
    <w:uiPriority w:val="34"/>
    <w:qFormat/>
    <w:rsid w:val="00B81FB1"/>
    <w:pPr>
      <w:ind w:left="708"/>
    </w:pPr>
  </w:style>
  <w:style w:type="character" w:customStyle="1" w:styleId="PiedepginaCar">
    <w:name w:val="Pie de página Car"/>
    <w:link w:val="Piedepgina"/>
    <w:uiPriority w:val="99"/>
    <w:rsid w:val="00A41DD6"/>
    <w:rPr>
      <w:sz w:val="24"/>
      <w:szCs w:val="24"/>
    </w:rPr>
  </w:style>
  <w:style w:type="character" w:customStyle="1" w:styleId="EncabezadoCar">
    <w:name w:val="Encabezado Car"/>
    <w:link w:val="Encabezado"/>
    <w:uiPriority w:val="99"/>
    <w:rsid w:val="001042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COSO%20ESCOLAR%20MODELOS%20DOCUMENTOS%20Y%20PROTOCOLO\MODELOS%20DOCUMENTOS%20CENTRO\ANEVO%20V.PAE-P234_Informe_Sintesi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ANEVO V.PAE-P234_Informe_Sintesis.dot</Template>
  <TotalTime>50</TotalTime>
  <Pages>6</Pages>
  <Words>960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V INFORME A</vt:lpstr>
    </vt:vector>
  </TitlesOfParts>
  <Company>PRINCIPADO_DE_ASTURIAS</Company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 INFORME A</dc:title>
  <dc:subject/>
  <dc:creator>Usuario de Windows</dc:creator>
  <cp:keywords/>
  <cp:lastModifiedBy>ANA ISABEL LOPEZ ISLA</cp:lastModifiedBy>
  <cp:revision>7</cp:revision>
  <cp:lastPrinted>2018-01-11T07:45:00Z</cp:lastPrinted>
  <dcterms:created xsi:type="dcterms:W3CDTF">2024-01-27T07:25:00Z</dcterms:created>
  <dcterms:modified xsi:type="dcterms:W3CDTF">2024-01-27T16:23:00Z</dcterms:modified>
</cp:coreProperties>
</file>