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AF86" w14:textId="0C9E7CEE" w:rsidR="00335248" w:rsidRPr="00505A26" w:rsidRDefault="00AD05CF" w:rsidP="00505A26">
      <w:pPr>
        <w:pStyle w:val="Prrafodelista"/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</w:pPr>
      <w:r w:rsidRPr="00505A26">
        <w:rPr>
          <w:rFonts w:ascii="Calibri" w:hAnsi="Calibri" w:cs="Arial"/>
          <w:b/>
          <w:bCs/>
          <w:sz w:val="20"/>
          <w:szCs w:val="20"/>
        </w:rPr>
        <w:t>DATOS IDENTIFICATIVOS DEL CENTRO</w:t>
      </w:r>
      <w:r w:rsidR="00335248" w:rsidRPr="00505A26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35248" w:rsidRPr="00505A26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(Se puede sustituir por el anagrama y cabecera del centro)</w:t>
      </w:r>
    </w:p>
    <w:tbl>
      <w:tblPr>
        <w:tblW w:w="8743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7"/>
        <w:gridCol w:w="4726"/>
      </w:tblGrid>
      <w:tr w:rsidR="00AD05CF" w:rsidRPr="00064B02" w14:paraId="71B8CBBB" w14:textId="77777777" w:rsidTr="00335248">
        <w:trPr>
          <w:trHeight w:val="403"/>
          <w:jc w:val="right"/>
        </w:trPr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E63D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Cen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t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ro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8D1F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D05CF" w:rsidRPr="00064B02" w14:paraId="64A9ABCE" w14:textId="77777777" w:rsidTr="00335248">
        <w:trPr>
          <w:trHeight w:val="403"/>
          <w:jc w:val="right"/>
        </w:trPr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41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o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c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al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i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a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4764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C30EDED" w14:textId="4AA4941D" w:rsidR="00782FF1" w:rsidRPr="00505A26" w:rsidRDefault="00782FF1" w:rsidP="00505A26">
      <w:pPr>
        <w:pStyle w:val="Prrafodelista"/>
        <w:keepNext/>
        <w:keepLines/>
        <w:numPr>
          <w:ilvl w:val="0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0"/>
          <w:szCs w:val="20"/>
        </w:rPr>
      </w:pPr>
      <w:r w:rsidRPr="00505A26">
        <w:rPr>
          <w:rFonts w:ascii="Calibri" w:hAnsi="Calibri" w:cs="Arial"/>
          <w:b/>
          <w:bCs/>
          <w:sz w:val="20"/>
          <w:szCs w:val="20"/>
        </w:rPr>
        <w:t xml:space="preserve">INFORMACIÓN RECOGIDA </w:t>
      </w:r>
      <w:r w:rsidR="001D6C54" w:rsidRPr="00064B02">
        <w:rPr>
          <w:rStyle w:val="Refdenotaalpie"/>
          <w:rFonts w:ascii="Calibri" w:hAnsi="Calibri" w:cs="Arial"/>
          <w:b/>
          <w:bCs/>
          <w:sz w:val="20"/>
          <w:szCs w:val="20"/>
        </w:rPr>
        <w:footnoteReference w:id="1"/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812"/>
      </w:tblGrid>
      <w:tr w:rsidR="00505A26" w:rsidRPr="00064B02" w14:paraId="425DA465" w14:textId="77777777" w:rsidTr="00FC4162">
        <w:trPr>
          <w:trHeight w:val="410"/>
        </w:trPr>
        <w:tc>
          <w:tcPr>
            <w:tcW w:w="3119" w:type="dxa"/>
            <w:shd w:val="clear" w:color="auto" w:fill="auto"/>
            <w:vAlign w:val="center"/>
          </w:tcPr>
          <w:p w14:paraId="154329B5" w14:textId="77777777" w:rsidR="00505A26" w:rsidRPr="005767DD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Fecha de comunicación oral/escrita de la denuncia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827DA3">
              <w:rPr>
                <w:rFonts w:ascii="Calibri" w:hAnsi="Calibri" w:cs="Arial"/>
                <w:i/>
                <w:iCs/>
                <w:sz w:val="16"/>
                <w:szCs w:val="16"/>
              </w:rPr>
              <w:t>(subraye lo que proceda)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CA3C8DD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5A26" w:rsidRPr="00064B02" w14:paraId="7D7837C8" w14:textId="77777777" w:rsidTr="00FC4162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1D7895ED" w14:textId="77777777" w:rsidR="00505A26" w:rsidRPr="005767DD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NIE presunto/a víctima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61C79C4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5A26" w:rsidRPr="00064B02" w14:paraId="5150742D" w14:textId="77777777" w:rsidTr="00FC4162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0800DCDC" w14:textId="77777777" w:rsidR="00505A26" w:rsidRPr="005767DD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Nivel y Etapa educativa presunto/a víctima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425984C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05A26" w:rsidRPr="00064B02" w14:paraId="097A4815" w14:textId="77777777" w:rsidTr="00FC4162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1685B0A7" w14:textId="77777777" w:rsidR="00505A26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Origen de la denuncia y/o posible situación de</w:t>
            </w:r>
          </w:p>
          <w:p w14:paraId="21D6A307" w14:textId="77777777" w:rsidR="00505A26" w:rsidRPr="006B4003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center"/>
              <w:rPr>
                <w:rFonts w:ascii="Calibri" w:hAnsi="Calibri" w:cs="Arial"/>
                <w:i/>
                <w:iCs/>
                <w:sz w:val="16"/>
                <w:szCs w:val="16"/>
              </w:rPr>
            </w:pPr>
            <w:r w:rsidRPr="006B4003"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(Señalar con una X lo que proceda)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390B66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 xml:space="preserve">Agresiones verbales </w:t>
            </w:r>
          </w:p>
          <w:p w14:paraId="21772950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Agresiones físicas</w:t>
            </w:r>
          </w:p>
          <w:p w14:paraId="7378B30F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Intimidación psicológica</w:t>
            </w:r>
          </w:p>
          <w:p w14:paraId="787A2DD9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Exclusión, aislamiento o marginación social</w:t>
            </w:r>
          </w:p>
          <w:p w14:paraId="023DD127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Racismo</w:t>
            </w:r>
          </w:p>
          <w:p w14:paraId="188D6743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Xenofobia</w:t>
            </w:r>
          </w:p>
          <w:p w14:paraId="03BF41A0" w14:textId="77777777" w:rsidR="00505A26" w:rsidRPr="00137D3A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Orientación e identidad sexual</w:t>
            </w:r>
          </w:p>
          <w:p w14:paraId="5B4537CB" w14:textId="77777777" w:rsidR="00505A26" w:rsidRPr="00064B02" w:rsidRDefault="00505A26" w:rsidP="00FC4162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sz w:val="20"/>
                <w:szCs w:val="20"/>
              </w:rPr>
              <w:t xml:space="preserve">     </w:t>
            </w: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Ciberacoso</w:t>
            </w:r>
          </w:p>
        </w:tc>
      </w:tr>
    </w:tbl>
    <w:p w14:paraId="49A263F0" w14:textId="76A62EC8" w:rsidR="00335248" w:rsidRDefault="00335248" w:rsidP="00505A26">
      <w:pPr>
        <w:pStyle w:val="Prrafodelista"/>
        <w:keepNext/>
        <w:keepLines/>
        <w:numPr>
          <w:ilvl w:val="1"/>
          <w:numId w:val="32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2"/>
          <w:szCs w:val="22"/>
        </w:rPr>
      </w:pPr>
      <w:r w:rsidRPr="00505A26">
        <w:rPr>
          <w:rFonts w:ascii="Calibri" w:hAnsi="Calibri" w:cs="Arial"/>
          <w:b/>
          <w:bCs/>
          <w:sz w:val="22"/>
          <w:szCs w:val="22"/>
        </w:rPr>
        <w:t>Resumen</w:t>
      </w:r>
      <w:r w:rsidR="006E0CD1" w:rsidRPr="00505A26">
        <w:rPr>
          <w:rFonts w:ascii="Calibri" w:hAnsi="Calibri" w:cs="Arial"/>
          <w:b/>
          <w:bCs/>
          <w:sz w:val="22"/>
          <w:szCs w:val="22"/>
        </w:rPr>
        <w:t xml:space="preserve"> de los h</w:t>
      </w:r>
      <w:r w:rsidR="001765DE" w:rsidRPr="00505A26">
        <w:rPr>
          <w:rFonts w:ascii="Calibri" w:hAnsi="Calibri" w:cs="Arial"/>
          <w:b/>
          <w:bCs/>
          <w:sz w:val="22"/>
          <w:szCs w:val="22"/>
        </w:rPr>
        <w:t xml:space="preserve">echos denunciados </w:t>
      </w:r>
      <w:r w:rsidR="00505A26" w:rsidRPr="00505A26">
        <w:rPr>
          <w:rFonts w:ascii="Calibri" w:hAnsi="Calibri" w:cs="Arial"/>
          <w:b/>
          <w:bCs/>
          <w:sz w:val="22"/>
          <w:szCs w:val="22"/>
        </w:rPr>
        <w:t xml:space="preserve">y/o conductas </w:t>
      </w:r>
      <w:r w:rsidR="006A2800" w:rsidRPr="00505A26">
        <w:rPr>
          <w:rFonts w:ascii="Calibri" w:hAnsi="Calibri" w:cs="Arial"/>
          <w:b/>
          <w:bCs/>
          <w:sz w:val="22"/>
          <w:szCs w:val="22"/>
        </w:rPr>
        <w:t>que hayan justificado el análisis de posible acoso</w:t>
      </w:r>
      <w:r w:rsidR="00996A42" w:rsidRPr="00505A26">
        <w:rPr>
          <w:rFonts w:ascii="Calibri" w:hAnsi="Calibri" w:cs="Arial"/>
          <w:b/>
          <w:bCs/>
          <w:sz w:val="22"/>
          <w:szCs w:val="22"/>
        </w:rPr>
        <w:t>:</w:t>
      </w:r>
    </w:p>
    <w:p w14:paraId="3A5475E6" w14:textId="77777777" w:rsidR="00505A26" w:rsidRPr="00505A26" w:rsidRDefault="00505A26" w:rsidP="00505A26">
      <w:pPr>
        <w:pStyle w:val="Prrafodelista"/>
        <w:keepNext/>
        <w:keepLines/>
        <w:tabs>
          <w:tab w:val="left" w:pos="180"/>
        </w:tabs>
        <w:kinsoku w:val="0"/>
        <w:overflowPunct w:val="0"/>
        <w:spacing w:before="240" w:after="240"/>
        <w:ind w:left="360"/>
        <w:rPr>
          <w:rFonts w:ascii="Calibri" w:hAnsi="Calibri" w:cs="Arial"/>
          <w:b/>
          <w:bCs/>
          <w:sz w:val="22"/>
          <w:szCs w:val="22"/>
        </w:rPr>
      </w:pPr>
    </w:p>
    <w:p w14:paraId="68525E28" w14:textId="64F4B835" w:rsidR="00996A42" w:rsidRPr="00505A26" w:rsidRDefault="00335248" w:rsidP="00505A26">
      <w:pPr>
        <w:pStyle w:val="Prrafodelista"/>
        <w:keepNext/>
        <w:keepLines/>
        <w:numPr>
          <w:ilvl w:val="1"/>
          <w:numId w:val="32"/>
        </w:numPr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sz w:val="22"/>
          <w:szCs w:val="22"/>
        </w:rPr>
      </w:pPr>
      <w:r w:rsidRPr="00505A26">
        <w:rPr>
          <w:rFonts w:ascii="Calibri" w:hAnsi="Calibri" w:cs="Arial"/>
          <w:b/>
          <w:bCs/>
          <w:sz w:val="22"/>
          <w:szCs w:val="22"/>
        </w:rPr>
        <w:t xml:space="preserve"> Hechos </w:t>
      </w:r>
      <w:r w:rsidR="00505A26" w:rsidRPr="00505A26">
        <w:rPr>
          <w:rFonts w:ascii="Calibri" w:hAnsi="Calibri" w:cs="Arial"/>
          <w:b/>
          <w:bCs/>
          <w:sz w:val="22"/>
          <w:szCs w:val="22"/>
        </w:rPr>
        <w:t xml:space="preserve">y/o conductas </w:t>
      </w:r>
      <w:r w:rsidRPr="00505A26">
        <w:rPr>
          <w:rFonts w:ascii="Calibri" w:hAnsi="Calibri" w:cs="Arial"/>
          <w:b/>
          <w:bCs/>
          <w:sz w:val="22"/>
          <w:szCs w:val="22"/>
        </w:rPr>
        <w:t>constatad</w:t>
      </w:r>
      <w:r w:rsidR="00505A26" w:rsidRPr="00505A26">
        <w:rPr>
          <w:rFonts w:ascii="Calibri" w:hAnsi="Calibri" w:cs="Arial"/>
          <w:b/>
          <w:bCs/>
          <w:sz w:val="22"/>
          <w:szCs w:val="22"/>
        </w:rPr>
        <w:t xml:space="preserve">as </w:t>
      </w:r>
      <w:r w:rsidRPr="00505A26">
        <w:rPr>
          <w:rFonts w:ascii="Calibri" w:hAnsi="Calibri" w:cs="Arial"/>
          <w:b/>
          <w:bCs/>
          <w:sz w:val="22"/>
          <w:szCs w:val="22"/>
        </w:rPr>
        <w:t>por los integrantes del Equipo de seguimiento</w:t>
      </w:r>
      <w:r w:rsidR="00996A42" w:rsidRPr="00505A26">
        <w:rPr>
          <w:rFonts w:ascii="Calibri" w:hAnsi="Calibri" w:cs="Arial"/>
          <w:b/>
          <w:bCs/>
          <w:sz w:val="22"/>
          <w:szCs w:val="22"/>
        </w:rPr>
        <w:t>:</w:t>
      </w:r>
    </w:p>
    <w:p w14:paraId="70AE3333" w14:textId="0BA96BB5" w:rsidR="00335248" w:rsidRPr="00505A26" w:rsidRDefault="00335248" w:rsidP="00505A26">
      <w:pPr>
        <w:pStyle w:val="Prrafodelista"/>
        <w:keepNext/>
        <w:keepLines/>
        <w:numPr>
          <w:ilvl w:val="1"/>
          <w:numId w:val="32"/>
        </w:numPr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color w:val="FF0000"/>
          <w:sz w:val="22"/>
          <w:szCs w:val="22"/>
        </w:rPr>
      </w:pPr>
      <w:r w:rsidRPr="00505A26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505A26">
        <w:rPr>
          <w:rFonts w:ascii="Calibri" w:hAnsi="Calibri" w:cs="Arial"/>
          <w:b/>
          <w:bCs/>
          <w:color w:val="FF0000"/>
          <w:sz w:val="22"/>
          <w:szCs w:val="22"/>
        </w:rPr>
        <w:t>Hechos constatados por el profesorado del centro, en su caso</w:t>
      </w:r>
    </w:p>
    <w:p w14:paraId="608D2FD5" w14:textId="77777777" w:rsidR="00335248" w:rsidRDefault="00335248" w:rsidP="00335248">
      <w:pPr>
        <w:keepNext/>
        <w:keepLines/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</w:pPr>
    </w:p>
    <w:p w14:paraId="404832C9" w14:textId="4F8246FB" w:rsidR="00335248" w:rsidRPr="00505A26" w:rsidRDefault="00505A26" w:rsidP="00505A26">
      <w:pPr>
        <w:keepNext/>
        <w:keepLines/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sz w:val="22"/>
          <w:szCs w:val="22"/>
        </w:rPr>
      </w:pPr>
      <w:r w:rsidRPr="00505A26">
        <w:rPr>
          <w:rFonts w:ascii="Calibri" w:hAnsi="Calibri" w:cs="Arial"/>
          <w:b/>
          <w:bCs/>
          <w:sz w:val="22"/>
          <w:szCs w:val="22"/>
        </w:rPr>
        <w:t>3.</w:t>
      </w:r>
      <w:r w:rsidR="00335248" w:rsidRPr="00505A26">
        <w:rPr>
          <w:rFonts w:ascii="Calibri" w:hAnsi="Calibri" w:cs="Arial"/>
          <w:b/>
          <w:bCs/>
          <w:sz w:val="22"/>
          <w:szCs w:val="22"/>
        </w:rPr>
        <w:t xml:space="preserve"> Análisis y valoración realizada por el Equipo de seguimiento</w:t>
      </w:r>
    </w:p>
    <w:p w14:paraId="74A0114C" w14:textId="77777777" w:rsidR="00335248" w:rsidRPr="00D865ED" w:rsidRDefault="00335248" w:rsidP="00064B02">
      <w:pPr>
        <w:spacing w:after="60"/>
        <w:ind w:left="255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CE74251" w14:textId="64AC1D9C" w:rsidR="00335248" w:rsidRPr="00505A26" w:rsidRDefault="00505A26" w:rsidP="00335248">
      <w:pPr>
        <w:spacing w:after="60"/>
        <w:jc w:val="both"/>
        <w:rPr>
          <w:rFonts w:ascii="Calibri" w:hAnsi="Calibri" w:cs="Arial,Italic"/>
          <w:b/>
          <w:bCs/>
          <w:iCs/>
          <w:sz w:val="22"/>
          <w:szCs w:val="22"/>
        </w:rPr>
      </w:pPr>
      <w:r w:rsidRPr="00505A26">
        <w:rPr>
          <w:rFonts w:ascii="Calibri" w:hAnsi="Calibri" w:cs="Arial,Italic"/>
          <w:b/>
          <w:bCs/>
          <w:iCs/>
          <w:sz w:val="20"/>
          <w:szCs w:val="20"/>
        </w:rPr>
        <w:t xml:space="preserve">4. </w:t>
      </w:r>
      <w:r w:rsidRPr="00505A26">
        <w:rPr>
          <w:rFonts w:ascii="Calibri" w:hAnsi="Calibri" w:cs="Arial,Italic"/>
          <w:b/>
          <w:bCs/>
          <w:iCs/>
          <w:sz w:val="22"/>
          <w:szCs w:val="22"/>
        </w:rPr>
        <w:t>CONCLUSIÓN</w:t>
      </w:r>
    </w:p>
    <w:p w14:paraId="56D1CCC7" w14:textId="5A6BDA85" w:rsidR="000126E8" w:rsidRPr="00335248" w:rsidRDefault="006D103A" w:rsidP="00335248">
      <w:pPr>
        <w:spacing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 w:rsidRPr="00064B02">
        <w:rPr>
          <w:rFonts w:ascii="Calibri" w:hAnsi="Calibri" w:cs="Arial,Italic"/>
          <w:iCs/>
          <w:sz w:val="20"/>
          <w:szCs w:val="20"/>
        </w:rPr>
        <w:t xml:space="preserve">A la luz de lo anterior se considera que los hechos analizados no se corresponden con una </w:t>
      </w:r>
      <w:r w:rsidR="00064B02" w:rsidRPr="00064B02">
        <w:rPr>
          <w:rFonts w:ascii="Calibri" w:hAnsi="Calibri" w:cs="Arial,Italic"/>
          <w:iCs/>
          <w:sz w:val="20"/>
          <w:szCs w:val="20"/>
        </w:rPr>
        <w:t xml:space="preserve">acción </w:t>
      </w:r>
      <w:r w:rsidRPr="00064B02">
        <w:rPr>
          <w:rFonts w:ascii="Calibri" w:hAnsi="Calibri" w:cs="Arial,Italic"/>
          <w:iCs/>
          <w:sz w:val="20"/>
          <w:szCs w:val="20"/>
        </w:rPr>
        <w:t xml:space="preserve">de </w:t>
      </w:r>
      <w:r w:rsidRPr="00D865ED">
        <w:rPr>
          <w:rFonts w:ascii="Calibri" w:hAnsi="Calibri" w:cs="Arial,Italic"/>
          <w:iCs/>
          <w:color w:val="FF0000"/>
          <w:sz w:val="20"/>
          <w:szCs w:val="20"/>
        </w:rPr>
        <w:t xml:space="preserve">acoso </w:t>
      </w:r>
      <w:r w:rsidR="00D865ED" w:rsidRPr="00D865ED">
        <w:rPr>
          <w:rFonts w:ascii="Calibri" w:hAnsi="Calibri" w:cs="Arial,Italic"/>
          <w:iCs/>
          <w:color w:val="FF0000"/>
          <w:sz w:val="20"/>
          <w:szCs w:val="20"/>
        </w:rPr>
        <w:t xml:space="preserve">o ciberacoso </w:t>
      </w:r>
      <w:r w:rsidRPr="00064B02">
        <w:rPr>
          <w:rFonts w:ascii="Calibri" w:hAnsi="Calibri" w:cs="Arial,Italic"/>
          <w:iCs/>
          <w:sz w:val="20"/>
          <w:szCs w:val="20"/>
        </w:rPr>
        <w:t>escolar</w:t>
      </w:r>
      <w:r w:rsidR="00064B02" w:rsidRPr="00064B02">
        <w:rPr>
          <w:rFonts w:ascii="Calibri" w:hAnsi="Calibri" w:cs="Arial,Italic"/>
          <w:iCs/>
          <w:sz w:val="20"/>
          <w:szCs w:val="20"/>
        </w:rPr>
        <w:t xml:space="preserve"> por las siguientes razones</w:t>
      </w:r>
      <w:r w:rsidR="00335248">
        <w:rPr>
          <w:rFonts w:ascii="Calibri" w:hAnsi="Calibri" w:cs="Arial,Italic"/>
          <w:iCs/>
          <w:sz w:val="20"/>
          <w:szCs w:val="20"/>
        </w:rPr>
        <w:t xml:space="preserve"> </w:t>
      </w:r>
      <w:r w:rsidR="00335248" w:rsidRPr="00335248">
        <w:rPr>
          <w:rFonts w:ascii="Calibri" w:hAnsi="Calibri" w:cs="Arial,Italic"/>
          <w:i/>
          <w:color w:val="FF0000"/>
          <w:sz w:val="20"/>
          <w:szCs w:val="20"/>
        </w:rPr>
        <w:t>(fundamentar en base a las características del acoso escolar)</w:t>
      </w:r>
    </w:p>
    <w:p w14:paraId="726D0B20" w14:textId="77777777" w:rsidR="00335248" w:rsidRDefault="00335248" w:rsidP="00180657">
      <w:pPr>
        <w:spacing w:before="120" w:after="60"/>
        <w:ind w:left="255"/>
        <w:jc w:val="both"/>
        <w:rPr>
          <w:rFonts w:ascii="Calibri" w:hAnsi="Calibri" w:cs="Arial,Italic"/>
          <w:iCs/>
          <w:color w:val="0070C0"/>
          <w:sz w:val="20"/>
          <w:szCs w:val="20"/>
        </w:rPr>
      </w:pPr>
    </w:p>
    <w:p w14:paraId="36B9DE6D" w14:textId="3791E0E2" w:rsidR="00180657" w:rsidRDefault="005D2935" w:rsidP="00335248">
      <w:pPr>
        <w:spacing w:before="120" w:after="60"/>
        <w:jc w:val="both"/>
        <w:rPr>
          <w:rFonts w:ascii="Calibri" w:hAnsi="Calibri" w:cs="Arial,Italic"/>
          <w:iCs/>
          <w:sz w:val="20"/>
          <w:szCs w:val="20"/>
        </w:rPr>
      </w:pPr>
      <w:r w:rsidRPr="00D92B1E">
        <w:rPr>
          <w:rFonts w:ascii="Calibri" w:hAnsi="Calibri" w:cs="Arial,Italic"/>
          <w:iCs/>
          <w:color w:val="0070C0"/>
          <w:sz w:val="20"/>
          <w:szCs w:val="20"/>
        </w:rPr>
        <w:t xml:space="preserve"> </w:t>
      </w:r>
      <w:r w:rsidR="00D92B1E" w:rsidRPr="00335248">
        <w:rPr>
          <w:rFonts w:ascii="Calibri" w:hAnsi="Calibri" w:cs="Arial,Italic"/>
          <w:i/>
          <w:color w:val="FF0000"/>
          <w:sz w:val="20"/>
          <w:szCs w:val="20"/>
        </w:rPr>
        <w:t>(Si es el caso</w:t>
      </w:r>
      <w:r w:rsidR="00D92B1E" w:rsidRPr="00D92B1E">
        <w:rPr>
          <w:rFonts w:ascii="Calibri" w:hAnsi="Calibri" w:cs="Arial,Italic"/>
          <w:iCs/>
          <w:color w:val="0070C0"/>
          <w:sz w:val="20"/>
          <w:szCs w:val="20"/>
        </w:rPr>
        <w:t>)</w:t>
      </w:r>
      <w:r w:rsidR="00D92B1E">
        <w:rPr>
          <w:rFonts w:ascii="Calibri" w:hAnsi="Calibri" w:cs="Arial,Italic"/>
          <w:iCs/>
          <w:sz w:val="20"/>
          <w:szCs w:val="20"/>
        </w:rPr>
        <w:t xml:space="preserve"> </w:t>
      </w:r>
      <w:r w:rsidR="00064B02" w:rsidRPr="00064B02">
        <w:rPr>
          <w:rFonts w:ascii="Calibri" w:hAnsi="Calibri" w:cs="Arial,Italic"/>
          <w:iCs/>
          <w:sz w:val="20"/>
          <w:szCs w:val="20"/>
        </w:rPr>
        <w:t xml:space="preserve">No obstante, se han evidenciado problemas de convivencia </w:t>
      </w:r>
      <w:r w:rsidR="00064B02">
        <w:rPr>
          <w:rFonts w:ascii="Calibri" w:hAnsi="Calibri" w:cs="Arial,Italic"/>
          <w:iCs/>
          <w:sz w:val="20"/>
          <w:szCs w:val="20"/>
        </w:rPr>
        <w:t xml:space="preserve">que van a comportar la adopción de las siguientes medidas: </w:t>
      </w:r>
    </w:p>
    <w:p w14:paraId="3B5C88F8" w14:textId="796DC3E7" w:rsidR="00335248" w:rsidRPr="00235FE7" w:rsidRDefault="00335248" w:rsidP="00335248">
      <w:pPr>
        <w:pStyle w:val="Prrafodelista"/>
        <w:numPr>
          <w:ilvl w:val="0"/>
          <w:numId w:val="31"/>
        </w:numPr>
        <w:spacing w:before="120"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 w:rsidRPr="001C5161">
        <w:rPr>
          <w:rFonts w:ascii="Calibri" w:hAnsi="Calibri" w:cs="Arial,Italic"/>
          <w:b/>
          <w:bCs/>
          <w:iCs/>
          <w:sz w:val="20"/>
          <w:szCs w:val="20"/>
        </w:rPr>
        <w:t>Medidas correctoras, si procede</w:t>
      </w:r>
      <w:r w:rsidR="00235FE7">
        <w:rPr>
          <w:rFonts w:ascii="Calibri" w:hAnsi="Calibri" w:cs="Arial,Italic"/>
          <w:iCs/>
          <w:sz w:val="20"/>
          <w:szCs w:val="20"/>
        </w:rPr>
        <w:t xml:space="preserve">. </w:t>
      </w:r>
      <w:r w:rsidR="00235FE7" w:rsidRPr="00235FE7">
        <w:rPr>
          <w:rFonts w:ascii="Calibri" w:hAnsi="Calibri" w:cs="Arial,Italic"/>
          <w:i/>
          <w:color w:val="FF0000"/>
          <w:sz w:val="20"/>
          <w:szCs w:val="20"/>
        </w:rPr>
        <w:t>(En caso contrario, eliminar)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5756"/>
      </w:tblGrid>
      <w:tr w:rsidR="00235FE7" w14:paraId="488F167B" w14:textId="77777777" w:rsidTr="00BD39A6">
        <w:tc>
          <w:tcPr>
            <w:tcW w:w="1271" w:type="dxa"/>
          </w:tcPr>
          <w:p w14:paraId="6CE1CCDC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7CF58E" w14:textId="77777777" w:rsidR="00235FE7" w:rsidRPr="00F1058E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1058E">
              <w:rPr>
                <w:rFonts w:ascii="Calibri" w:hAnsi="Calibri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5756" w:type="dxa"/>
          </w:tcPr>
          <w:p w14:paraId="2DE51623" w14:textId="77777777" w:rsidR="00235FE7" w:rsidRPr="00F1058E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1058E">
              <w:rPr>
                <w:rFonts w:ascii="Calibri" w:hAnsi="Calibri" w:cs="Arial"/>
                <w:b/>
                <w:bCs/>
                <w:sz w:val="22"/>
                <w:szCs w:val="22"/>
              </w:rPr>
              <w:t>Medida correctora</w:t>
            </w:r>
          </w:p>
        </w:tc>
      </w:tr>
      <w:tr w:rsidR="00235FE7" w14:paraId="51580342" w14:textId="77777777" w:rsidTr="00BD39A6">
        <w:tc>
          <w:tcPr>
            <w:tcW w:w="1271" w:type="dxa"/>
          </w:tcPr>
          <w:p w14:paraId="345E3763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Alumno/a 1</w:t>
            </w:r>
          </w:p>
        </w:tc>
        <w:tc>
          <w:tcPr>
            <w:tcW w:w="1418" w:type="dxa"/>
          </w:tcPr>
          <w:p w14:paraId="1D7FAE7A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</w:tcPr>
          <w:p w14:paraId="46554C2C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35FE7" w14:paraId="3C10DDEF" w14:textId="77777777" w:rsidTr="00BD39A6">
        <w:tc>
          <w:tcPr>
            <w:tcW w:w="1271" w:type="dxa"/>
          </w:tcPr>
          <w:p w14:paraId="3881DB8F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Alumno/a 2</w:t>
            </w:r>
          </w:p>
        </w:tc>
        <w:tc>
          <w:tcPr>
            <w:tcW w:w="1418" w:type="dxa"/>
          </w:tcPr>
          <w:p w14:paraId="68D0DBF5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</w:tcPr>
          <w:p w14:paraId="2F932C22" w14:textId="77777777" w:rsidR="00235FE7" w:rsidRDefault="00235FE7" w:rsidP="00BD39A6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6D14554" w14:textId="60C26849" w:rsidR="00335248" w:rsidRPr="00235FE7" w:rsidRDefault="00335248" w:rsidP="00180657">
      <w:pPr>
        <w:pStyle w:val="Prrafodelista"/>
        <w:numPr>
          <w:ilvl w:val="0"/>
          <w:numId w:val="31"/>
        </w:numPr>
        <w:spacing w:before="60" w:after="60"/>
        <w:ind w:left="255"/>
        <w:jc w:val="both"/>
        <w:rPr>
          <w:rFonts w:ascii="Calibri" w:hAnsi="Calibri" w:cs="Arial"/>
          <w:spacing w:val="-1"/>
          <w:sz w:val="20"/>
          <w:szCs w:val="20"/>
        </w:rPr>
      </w:pPr>
      <w:r w:rsidRPr="00235FE7">
        <w:rPr>
          <w:rFonts w:ascii="Calibri" w:hAnsi="Calibri" w:cs="Arial,Italic"/>
          <w:b/>
          <w:bCs/>
          <w:iCs/>
          <w:sz w:val="20"/>
          <w:szCs w:val="20"/>
        </w:rPr>
        <w:t>Medidas educativas</w:t>
      </w:r>
      <w:r w:rsidR="00E34605">
        <w:rPr>
          <w:rFonts w:ascii="Calibri" w:hAnsi="Calibri" w:cs="Arial,Italic"/>
          <w:b/>
          <w:bCs/>
          <w:iCs/>
          <w:sz w:val="20"/>
          <w:szCs w:val="20"/>
        </w:rPr>
        <w:t xml:space="preserve"> para la mejora de la convivencia:</w:t>
      </w:r>
    </w:p>
    <w:p w14:paraId="4669AD6E" w14:textId="2D45AE95" w:rsidR="00444000" w:rsidRPr="00064B02" w:rsidRDefault="00335248" w:rsidP="00180657">
      <w:pPr>
        <w:spacing w:before="120" w:after="60"/>
        <w:ind w:left="255"/>
        <w:jc w:val="center"/>
        <w:rPr>
          <w:rFonts w:ascii="Calibri" w:hAnsi="Calibri" w:cs="Arial"/>
          <w:spacing w:val="3"/>
          <w:sz w:val="20"/>
          <w:szCs w:val="20"/>
        </w:rPr>
      </w:pPr>
      <w:r>
        <w:rPr>
          <w:rFonts w:ascii="Calibri" w:hAnsi="Calibri" w:cs="Arial"/>
          <w:spacing w:val="-1"/>
          <w:sz w:val="20"/>
          <w:szCs w:val="20"/>
        </w:rPr>
        <w:t>Lugar y fecha</w:t>
      </w:r>
    </w:p>
    <w:p w14:paraId="31F4EB32" w14:textId="3645013F" w:rsidR="005D2935" w:rsidRDefault="00AD05CF" w:rsidP="00235FE7">
      <w:pPr>
        <w:keepLines/>
        <w:kinsoku w:val="0"/>
        <w:overflowPunct w:val="0"/>
        <w:spacing w:before="120" w:after="120"/>
        <w:jc w:val="center"/>
        <w:rPr>
          <w:rFonts w:ascii="Calibri" w:hAnsi="Calibri" w:cs="Arial"/>
          <w:sz w:val="20"/>
          <w:szCs w:val="20"/>
        </w:rPr>
      </w:pPr>
      <w:r w:rsidRPr="00064B02">
        <w:rPr>
          <w:rFonts w:ascii="Calibri" w:hAnsi="Calibri" w:cs="Arial"/>
          <w:spacing w:val="-1"/>
          <w:sz w:val="20"/>
          <w:szCs w:val="20"/>
        </w:rPr>
        <w:t>E</w:t>
      </w:r>
      <w:r w:rsidRPr="00064B02">
        <w:rPr>
          <w:rFonts w:ascii="Calibri" w:hAnsi="Calibri" w:cs="Arial"/>
          <w:sz w:val="20"/>
          <w:szCs w:val="20"/>
        </w:rPr>
        <w:t>l</w:t>
      </w:r>
      <w:r w:rsidRPr="00064B02">
        <w:rPr>
          <w:rFonts w:ascii="Calibri" w:hAnsi="Calibri" w:cs="Arial"/>
          <w:spacing w:val="-12"/>
          <w:sz w:val="20"/>
          <w:szCs w:val="20"/>
        </w:rPr>
        <w:t xml:space="preserve"> </w:t>
      </w:r>
      <w:r w:rsidR="00505A26" w:rsidRPr="00064B02">
        <w:rPr>
          <w:rFonts w:ascii="Calibri" w:hAnsi="Calibri" w:cs="Arial"/>
          <w:spacing w:val="2"/>
          <w:sz w:val="20"/>
          <w:szCs w:val="20"/>
        </w:rPr>
        <w:t>director</w:t>
      </w:r>
      <w:r w:rsidRPr="00064B02">
        <w:rPr>
          <w:rFonts w:ascii="Calibri" w:hAnsi="Calibri" w:cs="Arial"/>
          <w:sz w:val="20"/>
          <w:szCs w:val="20"/>
        </w:rPr>
        <w:t>/</w:t>
      </w:r>
      <w:r w:rsidRPr="00064B02">
        <w:rPr>
          <w:rFonts w:ascii="Calibri" w:hAnsi="Calibri" w:cs="Arial"/>
          <w:spacing w:val="1"/>
          <w:sz w:val="20"/>
          <w:szCs w:val="20"/>
        </w:rPr>
        <w:t>L</w:t>
      </w:r>
      <w:r w:rsidRPr="00064B02">
        <w:rPr>
          <w:rFonts w:ascii="Calibri" w:hAnsi="Calibri" w:cs="Arial"/>
          <w:sz w:val="20"/>
          <w:szCs w:val="20"/>
        </w:rPr>
        <w:t>a</w:t>
      </w:r>
      <w:r w:rsidRPr="00064B02">
        <w:rPr>
          <w:rFonts w:ascii="Calibri" w:hAnsi="Calibri" w:cs="Arial"/>
          <w:spacing w:val="-11"/>
          <w:sz w:val="20"/>
          <w:szCs w:val="20"/>
        </w:rPr>
        <w:t xml:space="preserve"> </w:t>
      </w:r>
      <w:r w:rsidR="00505A26">
        <w:rPr>
          <w:rFonts w:ascii="Calibri" w:hAnsi="Calibri" w:cs="Arial"/>
          <w:spacing w:val="1"/>
          <w:sz w:val="20"/>
          <w:szCs w:val="20"/>
        </w:rPr>
        <w:t>d</w:t>
      </w:r>
      <w:r w:rsidRPr="00064B02">
        <w:rPr>
          <w:rFonts w:ascii="Calibri" w:hAnsi="Calibri" w:cs="Arial"/>
          <w:spacing w:val="-1"/>
          <w:sz w:val="20"/>
          <w:szCs w:val="20"/>
        </w:rPr>
        <w:t>i</w:t>
      </w:r>
      <w:r w:rsidRPr="00064B02">
        <w:rPr>
          <w:rFonts w:ascii="Calibri" w:hAnsi="Calibri" w:cs="Arial"/>
          <w:sz w:val="20"/>
          <w:szCs w:val="20"/>
        </w:rPr>
        <w:t>rectora</w:t>
      </w:r>
    </w:p>
    <w:p w14:paraId="1BEFA71F" w14:textId="77777777" w:rsidR="004526D3" w:rsidRPr="00064B02" w:rsidRDefault="00464B9E" w:rsidP="004B327C">
      <w:pPr>
        <w:keepLines/>
        <w:kinsoku w:val="0"/>
        <w:overflowPunct w:val="0"/>
        <w:ind w:right="987"/>
        <w:jc w:val="center"/>
        <w:rPr>
          <w:rFonts w:ascii="Calibri" w:hAnsi="Calibri"/>
          <w:sz w:val="20"/>
          <w:szCs w:val="20"/>
        </w:rPr>
      </w:pPr>
      <w:r w:rsidRPr="00064B02">
        <w:rPr>
          <w:rFonts w:ascii="Calibri" w:hAnsi="Calibri" w:cs="Arial"/>
          <w:sz w:val="20"/>
          <w:szCs w:val="20"/>
        </w:rPr>
        <w:t>F</w:t>
      </w:r>
      <w:r w:rsidR="00AD05CF" w:rsidRPr="00064B02">
        <w:rPr>
          <w:rFonts w:ascii="Calibri" w:hAnsi="Calibri" w:cs="Arial"/>
          <w:sz w:val="20"/>
          <w:szCs w:val="20"/>
        </w:rPr>
        <w:t>d</w:t>
      </w:r>
      <w:r w:rsidR="00AD05CF" w:rsidRPr="00064B02">
        <w:rPr>
          <w:rFonts w:ascii="Calibri" w:hAnsi="Calibri" w:cs="Arial"/>
          <w:spacing w:val="-1"/>
          <w:sz w:val="20"/>
          <w:szCs w:val="20"/>
        </w:rPr>
        <w:t>o</w:t>
      </w:r>
      <w:r w:rsidR="00AD05CF" w:rsidRPr="00064B02">
        <w:rPr>
          <w:rFonts w:ascii="Calibri" w:hAnsi="Calibri" w:cs="Arial"/>
          <w:sz w:val="20"/>
          <w:szCs w:val="20"/>
        </w:rPr>
        <w:t>.:</w:t>
      </w:r>
    </w:p>
    <w:sectPr w:rsidR="004526D3" w:rsidRPr="00064B02" w:rsidSect="00C433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274" w:bottom="1134" w:left="1980" w:header="708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61376" w14:textId="77777777" w:rsidR="00C4339F" w:rsidRDefault="00C4339F">
      <w:r>
        <w:separator/>
      </w:r>
    </w:p>
  </w:endnote>
  <w:endnote w:type="continuationSeparator" w:id="0">
    <w:p w14:paraId="3DCC3D2F" w14:textId="77777777" w:rsidR="00C4339F" w:rsidRDefault="00C4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C99B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1203F1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CD92" w14:textId="422A14BA" w:rsidR="00D865ED" w:rsidRPr="00235FE7" w:rsidRDefault="00D865ED" w:rsidP="00D865ED">
    <w:pPr>
      <w:pStyle w:val="Piedepgina"/>
      <w:jc w:val="right"/>
      <w:rPr>
        <w:rFonts w:ascii="Segoe UI" w:hAnsi="Segoe UI" w:cs="Segoe UI"/>
        <w:b/>
        <w:bCs/>
        <w:lang w:val="es-ES"/>
      </w:rPr>
    </w:pPr>
    <w:r w:rsidRPr="00235FE7">
      <w:rPr>
        <w:rFonts w:ascii="Segoe UI" w:hAnsi="Segoe UI" w:cs="Segoe UI"/>
        <w:b/>
        <w:bCs/>
        <w:lang w:val="es-ES"/>
      </w:rPr>
      <w:t>Anexo V. Valoración desestimatoria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7530" w14:textId="77777777" w:rsidR="006B6AEE" w:rsidRPr="00180657" w:rsidRDefault="00BA2503">
    <w:pPr>
      <w:pStyle w:val="Piedepgina"/>
      <w:jc w:val="center"/>
      <w:rPr>
        <w:rFonts w:ascii="Calibri" w:hAnsi="Calibri" w:cs="Calibri"/>
        <w:sz w:val="16"/>
        <w:szCs w:val="16"/>
      </w:rPr>
    </w:pPr>
    <w:r w:rsidRPr="00180657">
      <w:rPr>
        <w:rFonts w:ascii="Calibri" w:hAnsi="Calibri" w:cs="Calibri"/>
        <w:sz w:val="16"/>
        <w:szCs w:val="16"/>
      </w:rPr>
      <w:t xml:space="preserve">Pág. </w:t>
    </w:r>
    <w:r w:rsidR="006B6AEE" w:rsidRPr="00180657">
      <w:rPr>
        <w:rFonts w:ascii="Calibri" w:hAnsi="Calibri" w:cs="Calibri"/>
        <w:sz w:val="16"/>
        <w:szCs w:val="16"/>
      </w:rPr>
      <w:fldChar w:fldCharType="begin"/>
    </w:r>
    <w:r w:rsidR="006B6AEE" w:rsidRPr="00180657">
      <w:rPr>
        <w:rFonts w:ascii="Calibri" w:hAnsi="Calibri" w:cs="Calibri"/>
        <w:sz w:val="16"/>
        <w:szCs w:val="16"/>
      </w:rPr>
      <w:instrText>PAGE   \* MERGEFORMAT</w:instrText>
    </w:r>
    <w:r w:rsidR="006B6AEE" w:rsidRPr="00180657">
      <w:rPr>
        <w:rFonts w:ascii="Calibri" w:hAnsi="Calibri" w:cs="Calibri"/>
        <w:sz w:val="16"/>
        <w:szCs w:val="16"/>
      </w:rPr>
      <w:fldChar w:fldCharType="separate"/>
    </w:r>
    <w:r w:rsidR="00D92B1E">
      <w:rPr>
        <w:rFonts w:ascii="Calibri" w:hAnsi="Calibri" w:cs="Calibri"/>
        <w:noProof/>
        <w:sz w:val="16"/>
        <w:szCs w:val="16"/>
      </w:rPr>
      <w:t>1</w:t>
    </w:r>
    <w:r w:rsidR="006B6AEE" w:rsidRPr="00180657">
      <w:rPr>
        <w:rFonts w:ascii="Calibri" w:hAnsi="Calibri" w:cs="Calibri"/>
        <w:sz w:val="16"/>
        <w:szCs w:val="16"/>
      </w:rPr>
      <w:fldChar w:fldCharType="end"/>
    </w:r>
    <w:r w:rsidRPr="00180657">
      <w:rPr>
        <w:rFonts w:ascii="Calibri" w:hAnsi="Calibri" w:cs="Calibri"/>
        <w:sz w:val="16"/>
        <w:szCs w:val="16"/>
      </w:rPr>
      <w:tab/>
    </w:r>
    <w:r w:rsidRPr="00180657">
      <w:rPr>
        <w:rFonts w:ascii="Calibri" w:hAnsi="Calibri" w:cs="Calibri"/>
        <w:sz w:val="16"/>
        <w:szCs w:val="16"/>
      </w:rPr>
      <w:tab/>
      <w:t xml:space="preserve">ANEXO </w:t>
    </w:r>
    <w:r w:rsidR="0008002F">
      <w:rPr>
        <w:rFonts w:ascii="Calibri" w:hAnsi="Calibri" w:cs="Calibri"/>
        <w:sz w:val="16"/>
        <w:szCs w:val="16"/>
      </w:rPr>
      <w:t>IV</w:t>
    </w:r>
    <w:r w:rsidRPr="00180657">
      <w:rPr>
        <w:rFonts w:ascii="Calibri" w:hAnsi="Calibri" w:cs="Calibri"/>
        <w:sz w:val="16"/>
        <w:szCs w:val="16"/>
      </w:rPr>
      <w:t xml:space="preserve"> – </w:t>
    </w:r>
    <w:r w:rsidR="00D92B1E">
      <w:rPr>
        <w:rFonts w:ascii="Calibri" w:hAnsi="Calibri" w:cs="Calibri"/>
        <w:sz w:val="16"/>
        <w:szCs w:val="16"/>
      </w:rPr>
      <w:t>NOTIFIC A SIE</w:t>
    </w:r>
  </w:p>
  <w:p w14:paraId="0DA97EDE" w14:textId="77777777" w:rsidR="006B6AEE" w:rsidRPr="006B6AEE" w:rsidRDefault="006B6AEE" w:rsidP="006B6AEE">
    <w:pPr>
      <w:pStyle w:val="Piedepgina"/>
      <w:tabs>
        <w:tab w:val="clear" w:pos="8504"/>
        <w:tab w:val="right" w:pos="8460"/>
      </w:tabs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68BA" w14:textId="77777777" w:rsidR="00C4339F" w:rsidRDefault="00C4339F">
      <w:r>
        <w:separator/>
      </w:r>
    </w:p>
  </w:footnote>
  <w:footnote w:type="continuationSeparator" w:id="0">
    <w:p w14:paraId="26ED626E" w14:textId="77777777" w:rsidR="00C4339F" w:rsidRDefault="00C4339F">
      <w:r>
        <w:continuationSeparator/>
      </w:r>
    </w:p>
  </w:footnote>
  <w:footnote w:id="1">
    <w:p w14:paraId="343D5CB1" w14:textId="77777777" w:rsidR="001D6C54" w:rsidRPr="008E3A73" w:rsidRDefault="001D6C54" w:rsidP="001D6C54">
      <w:pPr>
        <w:kinsoku w:val="0"/>
        <w:overflowPunct w:val="0"/>
        <w:spacing w:line="182" w:lineRule="exact"/>
        <w:ind w:left="222" w:right="124"/>
        <w:rPr>
          <w:rFonts w:ascii="Arial Narrow" w:hAnsi="Arial Narrow" w:cs="Arial"/>
          <w:i/>
          <w:sz w:val="16"/>
          <w:szCs w:val="16"/>
        </w:rPr>
      </w:pPr>
      <w:r w:rsidRPr="008E3A73">
        <w:rPr>
          <w:rStyle w:val="Refdenotaalpie"/>
          <w:rFonts w:ascii="Arial Narrow" w:hAnsi="Arial Narrow"/>
          <w:i/>
          <w:sz w:val="16"/>
          <w:szCs w:val="16"/>
        </w:rPr>
        <w:footnoteRef/>
      </w:r>
      <w:r w:rsidRPr="008E3A73">
        <w:rPr>
          <w:rFonts w:ascii="Arial Narrow" w:hAnsi="Arial Narrow"/>
          <w:i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garan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t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zar</w:t>
      </w:r>
      <w:r w:rsidRPr="008E3A73">
        <w:rPr>
          <w:rFonts w:ascii="Arial Narrow" w:hAnsi="Arial Narrow" w:cs="Arial"/>
          <w:i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5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ar</w:t>
      </w:r>
      <w:r w:rsidRPr="008E3A73">
        <w:rPr>
          <w:rFonts w:ascii="Arial Narrow" w:hAnsi="Arial Narrow" w:cs="Arial"/>
          <w:i/>
          <w:sz w:val="16"/>
          <w:szCs w:val="16"/>
        </w:rPr>
        <w:t>ia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n</w:t>
      </w:r>
      <w:r w:rsidRPr="008E3A73">
        <w:rPr>
          <w:rFonts w:ascii="Arial Narrow" w:hAnsi="Arial Narrow" w:cs="Arial"/>
          <w:i/>
          <w:sz w:val="16"/>
          <w:szCs w:val="16"/>
        </w:rPr>
        <w:t>fid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cia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mit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ción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y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las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in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daga</w:t>
      </w:r>
      <w:r w:rsidRPr="008E3A73">
        <w:rPr>
          <w:rFonts w:ascii="Arial Narrow" w:hAnsi="Arial Narrow" w:cs="Arial"/>
          <w:i/>
          <w:sz w:val="16"/>
          <w:szCs w:val="16"/>
        </w:rPr>
        <w:t>cio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6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rea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,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ie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nd</w:t>
      </w:r>
      <w:r w:rsidRPr="008E3A73">
        <w:rPr>
          <w:rFonts w:ascii="Arial Narrow" w:hAnsi="Arial Narrow" w:cs="Arial"/>
          <w:i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 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uen</w:t>
      </w:r>
      <w:r w:rsidRPr="008E3A73">
        <w:rPr>
          <w:rFonts w:ascii="Arial Narrow" w:hAnsi="Arial Narrow" w:cs="Arial"/>
          <w:i/>
          <w:sz w:val="16"/>
          <w:szCs w:val="16"/>
        </w:rPr>
        <w:t xml:space="preserve">ta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ua</w:t>
      </w:r>
      <w:r w:rsidRPr="008E3A73">
        <w:rPr>
          <w:rFonts w:ascii="Arial Narrow" w:hAnsi="Arial Narrow" w:cs="Arial"/>
          <w:i/>
          <w:sz w:val="16"/>
          <w:szCs w:val="16"/>
        </w:rPr>
        <w:t>lq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ier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h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h</w:t>
      </w:r>
      <w:r w:rsidRPr="008E3A73">
        <w:rPr>
          <w:rFonts w:ascii="Arial Narrow" w:hAnsi="Arial Narrow" w:cs="Arial"/>
          <w:i/>
          <w:sz w:val="16"/>
          <w:szCs w:val="16"/>
        </w:rPr>
        <w:t xml:space="preserve">o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qu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é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i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1"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ad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per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enore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7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deb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s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jeto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a la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x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3"/>
          <w:sz w:val="16"/>
          <w:szCs w:val="16"/>
        </w:rPr>
        <w:t>m</w:t>
      </w:r>
      <w:r w:rsidRPr="008E3A73">
        <w:rPr>
          <w:rFonts w:ascii="Arial Narrow" w:hAnsi="Arial Narrow" w:cs="Arial"/>
          <w:i/>
          <w:sz w:val="16"/>
          <w:szCs w:val="16"/>
        </w:rPr>
        <w:t>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="004237C7">
        <w:rPr>
          <w:rFonts w:ascii="Arial Narrow" w:hAnsi="Arial Narrow" w:cs="Arial"/>
          <w:i/>
          <w:spacing w:val="-1"/>
          <w:sz w:val="16"/>
          <w:szCs w:val="16"/>
        </w:rPr>
        <w:t>reserva</w:t>
      </w:r>
      <w:r w:rsidRPr="008E3A73">
        <w:rPr>
          <w:rFonts w:ascii="Arial Narrow" w:hAnsi="Arial Narrow" w:cs="Arial"/>
          <w:i/>
          <w:sz w:val="16"/>
          <w:szCs w:val="16"/>
        </w:rPr>
        <w:t>.</w:t>
      </w:r>
    </w:p>
    <w:p w14:paraId="3119CE9D" w14:textId="77777777" w:rsidR="001D6C54" w:rsidRDefault="001D6C54" w:rsidP="001D6C5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9749" w14:textId="77777777" w:rsidR="00235FE7" w:rsidRDefault="00235F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F6DD" w14:textId="35BF2C1F" w:rsidR="00505A26" w:rsidRPr="00624831" w:rsidRDefault="00505A26" w:rsidP="00505A26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 xml:space="preserve">PROTOCOLO DE ACTUACIÓN ANTE SITUACIONES DE </w:t>
    </w:r>
    <w:r w:rsidR="00235FE7">
      <w:rPr>
        <w:rFonts w:ascii="Segoe UI" w:hAnsi="Segoe UI" w:cs="Segoe UI"/>
      </w:rPr>
      <w:t xml:space="preserve">POSIBLE </w:t>
    </w:r>
    <w:r w:rsidRPr="00624831">
      <w:rPr>
        <w:rFonts w:ascii="Segoe UI" w:hAnsi="Segoe UI" w:cs="Segoe UI"/>
      </w:rPr>
      <w:t>ACOSO ESCOLAR</w:t>
    </w:r>
  </w:p>
  <w:p w14:paraId="3F7B53F4" w14:textId="020C64DA" w:rsidR="00505A26" w:rsidRDefault="00505A26" w:rsidP="00505A26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 xml:space="preserve">VALORACIÓN </w:t>
    </w:r>
    <w:r w:rsidR="00845EC3">
      <w:rPr>
        <w:rFonts w:ascii="Segoe UI" w:hAnsi="Segoe UI" w:cs="Segoe UI"/>
        <w:b/>
        <w:bCs/>
      </w:rPr>
      <w:t>DES</w:t>
    </w:r>
    <w:r>
      <w:rPr>
        <w:rFonts w:ascii="Segoe UI" w:hAnsi="Segoe UI" w:cs="Segoe UI"/>
        <w:b/>
        <w:bCs/>
      </w:rPr>
      <w:t>ESTIMATORIA</w:t>
    </w:r>
  </w:p>
  <w:p w14:paraId="79507F0B" w14:textId="77777777" w:rsidR="00505A26" w:rsidRPr="00624831" w:rsidRDefault="00505A26" w:rsidP="00505A26">
    <w:pPr>
      <w:pStyle w:val="Encabezado"/>
      <w:jc w:val="center"/>
      <w:rPr>
        <w:rFonts w:ascii="Segoe UI" w:hAnsi="Segoe UI" w:cs="Segoe UI"/>
        <w:color w:val="4472C4"/>
        <w:sz w:val="16"/>
        <w:szCs w:val="16"/>
      </w:rPr>
    </w:pPr>
    <w:r w:rsidRPr="00624831">
      <w:rPr>
        <w:rFonts w:ascii="Segoe UI" w:hAnsi="Segoe UI" w:cs="Segoe UI"/>
        <w:sz w:val="16"/>
        <w:szCs w:val="16"/>
      </w:rPr>
      <w:t xml:space="preserve">Remitir a </w:t>
    </w:r>
    <w:r w:rsidRPr="00624831">
      <w:rPr>
        <w:rFonts w:ascii="Segoe UI" w:hAnsi="Segoe UI" w:cs="Segoe UI"/>
        <w:color w:val="4472C4"/>
        <w:sz w:val="16"/>
        <w:szCs w:val="16"/>
      </w:rPr>
      <w:t>sie-acosoescolar@educastur.org</w:t>
    </w:r>
  </w:p>
  <w:p w14:paraId="39DF5D45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EA6A" w14:textId="77777777" w:rsidR="00235FE7" w:rsidRDefault="00235F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8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A966EA1"/>
    <w:multiLevelType w:val="hybridMultilevel"/>
    <w:tmpl w:val="182CD718"/>
    <w:lvl w:ilvl="0" w:tplc="63727BA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0556D1A"/>
    <w:multiLevelType w:val="multilevel"/>
    <w:tmpl w:val="2DF81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3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29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47148">
    <w:abstractNumId w:val="11"/>
  </w:num>
  <w:num w:numId="2" w16cid:durableId="1163469690">
    <w:abstractNumId w:val="10"/>
  </w:num>
  <w:num w:numId="3" w16cid:durableId="1188835356">
    <w:abstractNumId w:val="9"/>
  </w:num>
  <w:num w:numId="4" w16cid:durableId="1674797620">
    <w:abstractNumId w:val="8"/>
  </w:num>
  <w:num w:numId="5" w16cid:durableId="1109155125">
    <w:abstractNumId w:val="7"/>
  </w:num>
  <w:num w:numId="6" w16cid:durableId="161512206">
    <w:abstractNumId w:val="6"/>
  </w:num>
  <w:num w:numId="7" w16cid:durableId="337737141">
    <w:abstractNumId w:val="5"/>
  </w:num>
  <w:num w:numId="8" w16cid:durableId="1907374265">
    <w:abstractNumId w:val="4"/>
  </w:num>
  <w:num w:numId="9" w16cid:durableId="1171338605">
    <w:abstractNumId w:val="3"/>
  </w:num>
  <w:num w:numId="10" w16cid:durableId="1431928231">
    <w:abstractNumId w:val="2"/>
  </w:num>
  <w:num w:numId="11" w16cid:durableId="1173959926">
    <w:abstractNumId w:val="1"/>
  </w:num>
  <w:num w:numId="12" w16cid:durableId="14549449">
    <w:abstractNumId w:val="0"/>
  </w:num>
  <w:num w:numId="13" w16cid:durableId="671489766">
    <w:abstractNumId w:val="17"/>
  </w:num>
  <w:num w:numId="14" w16cid:durableId="672730222">
    <w:abstractNumId w:val="13"/>
  </w:num>
  <w:num w:numId="15" w16cid:durableId="181938917">
    <w:abstractNumId w:val="27"/>
  </w:num>
  <w:num w:numId="16" w16cid:durableId="1056507351">
    <w:abstractNumId w:val="30"/>
  </w:num>
  <w:num w:numId="17" w16cid:durableId="814221015">
    <w:abstractNumId w:val="26"/>
  </w:num>
  <w:num w:numId="18" w16cid:durableId="243149668">
    <w:abstractNumId w:val="16"/>
  </w:num>
  <w:num w:numId="19" w16cid:durableId="1288439134">
    <w:abstractNumId w:val="21"/>
  </w:num>
  <w:num w:numId="20" w16cid:durableId="546531342">
    <w:abstractNumId w:val="25"/>
  </w:num>
  <w:num w:numId="21" w16cid:durableId="1033379314">
    <w:abstractNumId w:val="14"/>
  </w:num>
  <w:num w:numId="22" w16cid:durableId="332996609">
    <w:abstractNumId w:val="15"/>
  </w:num>
  <w:num w:numId="23" w16cid:durableId="1812089479">
    <w:abstractNumId w:val="12"/>
  </w:num>
  <w:num w:numId="24" w16cid:durableId="1806728502">
    <w:abstractNumId w:val="31"/>
  </w:num>
  <w:num w:numId="25" w16cid:durableId="1160464069">
    <w:abstractNumId w:val="19"/>
  </w:num>
  <w:num w:numId="26" w16cid:durableId="1075280655">
    <w:abstractNumId w:val="23"/>
  </w:num>
  <w:num w:numId="27" w16cid:durableId="1094518845">
    <w:abstractNumId w:val="28"/>
  </w:num>
  <w:num w:numId="28" w16cid:durableId="1159690880">
    <w:abstractNumId w:val="24"/>
  </w:num>
  <w:num w:numId="29" w16cid:durableId="1709723284">
    <w:abstractNumId w:val="29"/>
  </w:num>
  <w:num w:numId="30" w16cid:durableId="1396321639">
    <w:abstractNumId w:val="18"/>
  </w:num>
  <w:num w:numId="31" w16cid:durableId="1219976936">
    <w:abstractNumId w:val="20"/>
  </w:num>
  <w:num w:numId="32" w16cid:durableId="18059244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5"/>
    <w:rsid w:val="000126E8"/>
    <w:rsid w:val="00013C41"/>
    <w:rsid w:val="00041E8D"/>
    <w:rsid w:val="00042EF5"/>
    <w:rsid w:val="00064B02"/>
    <w:rsid w:val="00075B73"/>
    <w:rsid w:val="0008002F"/>
    <w:rsid w:val="00090A5A"/>
    <w:rsid w:val="000B2B8A"/>
    <w:rsid w:val="00121606"/>
    <w:rsid w:val="00132DE1"/>
    <w:rsid w:val="001444C1"/>
    <w:rsid w:val="00175FF7"/>
    <w:rsid w:val="001765DE"/>
    <w:rsid w:val="00180657"/>
    <w:rsid w:val="001C5161"/>
    <w:rsid w:val="001C6A69"/>
    <w:rsid w:val="001D6C54"/>
    <w:rsid w:val="00235FE7"/>
    <w:rsid w:val="00266ED8"/>
    <w:rsid w:val="002717DD"/>
    <w:rsid w:val="00282E56"/>
    <w:rsid w:val="002849EE"/>
    <w:rsid w:val="002C58B7"/>
    <w:rsid w:val="002E4DB8"/>
    <w:rsid w:val="002F6B69"/>
    <w:rsid w:val="00335248"/>
    <w:rsid w:val="00336037"/>
    <w:rsid w:val="0037414A"/>
    <w:rsid w:val="003B733C"/>
    <w:rsid w:val="003C6E4F"/>
    <w:rsid w:val="003D5E17"/>
    <w:rsid w:val="003D712A"/>
    <w:rsid w:val="004237C7"/>
    <w:rsid w:val="00441234"/>
    <w:rsid w:val="00444000"/>
    <w:rsid w:val="004526D3"/>
    <w:rsid w:val="00456A3E"/>
    <w:rsid w:val="00464B9E"/>
    <w:rsid w:val="004700C3"/>
    <w:rsid w:val="00480BF0"/>
    <w:rsid w:val="004841C1"/>
    <w:rsid w:val="004B327C"/>
    <w:rsid w:val="00505A26"/>
    <w:rsid w:val="005640FD"/>
    <w:rsid w:val="00564E76"/>
    <w:rsid w:val="005675F1"/>
    <w:rsid w:val="00585285"/>
    <w:rsid w:val="0058680F"/>
    <w:rsid w:val="00597025"/>
    <w:rsid w:val="005B2333"/>
    <w:rsid w:val="005D2935"/>
    <w:rsid w:val="005F4958"/>
    <w:rsid w:val="00613D46"/>
    <w:rsid w:val="00656FF6"/>
    <w:rsid w:val="00670DF6"/>
    <w:rsid w:val="0069794C"/>
    <w:rsid w:val="006A2800"/>
    <w:rsid w:val="006B5D7D"/>
    <w:rsid w:val="006B6AEE"/>
    <w:rsid w:val="006D103A"/>
    <w:rsid w:val="006D4DBF"/>
    <w:rsid w:val="006E0CD1"/>
    <w:rsid w:val="00741FD1"/>
    <w:rsid w:val="007561C3"/>
    <w:rsid w:val="00782FF1"/>
    <w:rsid w:val="007B32A8"/>
    <w:rsid w:val="007D51BB"/>
    <w:rsid w:val="007E2E23"/>
    <w:rsid w:val="00816BF3"/>
    <w:rsid w:val="00845EC3"/>
    <w:rsid w:val="0086789A"/>
    <w:rsid w:val="008754B7"/>
    <w:rsid w:val="008A069F"/>
    <w:rsid w:val="008E3A73"/>
    <w:rsid w:val="008E6C2E"/>
    <w:rsid w:val="009139E9"/>
    <w:rsid w:val="00932B17"/>
    <w:rsid w:val="00947C80"/>
    <w:rsid w:val="00996A42"/>
    <w:rsid w:val="009C1B3F"/>
    <w:rsid w:val="009C3DA5"/>
    <w:rsid w:val="009D0C48"/>
    <w:rsid w:val="009F67A4"/>
    <w:rsid w:val="00A27204"/>
    <w:rsid w:val="00AA5163"/>
    <w:rsid w:val="00AC1344"/>
    <w:rsid w:val="00AC3BA2"/>
    <w:rsid w:val="00AD05CF"/>
    <w:rsid w:val="00B11434"/>
    <w:rsid w:val="00B12FE6"/>
    <w:rsid w:val="00B30772"/>
    <w:rsid w:val="00BA2503"/>
    <w:rsid w:val="00BC5ABD"/>
    <w:rsid w:val="00C10267"/>
    <w:rsid w:val="00C4339F"/>
    <w:rsid w:val="00C60185"/>
    <w:rsid w:val="00C66D17"/>
    <w:rsid w:val="00C70DB0"/>
    <w:rsid w:val="00CD0C94"/>
    <w:rsid w:val="00CE5806"/>
    <w:rsid w:val="00D23B11"/>
    <w:rsid w:val="00D45D4E"/>
    <w:rsid w:val="00D63AF9"/>
    <w:rsid w:val="00D865ED"/>
    <w:rsid w:val="00D92B1E"/>
    <w:rsid w:val="00DB3E32"/>
    <w:rsid w:val="00E10475"/>
    <w:rsid w:val="00E111AE"/>
    <w:rsid w:val="00E34605"/>
    <w:rsid w:val="00E51DEA"/>
    <w:rsid w:val="00E6194C"/>
    <w:rsid w:val="00ED4EB1"/>
    <w:rsid w:val="00EF6425"/>
    <w:rsid w:val="00F0152B"/>
    <w:rsid w:val="00F016BD"/>
    <w:rsid w:val="00F22C3A"/>
    <w:rsid w:val="00F33AD1"/>
    <w:rsid w:val="00F50796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CAEFE"/>
  <w15:chartTrackingRefBased/>
  <w15:docId w15:val="{C16883FB-47C7-4220-B8FF-2320443B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  <w:rPr>
      <w:lang w:val="x-none" w:eastAsia="x-none"/>
    </w:r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PiedepginaCar">
    <w:name w:val="Pie de página Car"/>
    <w:link w:val="Piedepgina"/>
    <w:uiPriority w:val="99"/>
    <w:rsid w:val="006B6AE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35248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505A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NEXO%20IV.Notificacion_a_SI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IV.Notificacion_a_SIE.dot</Template>
  <TotalTime>4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EMAIL A SIE</vt:lpstr>
    </vt:vector>
  </TitlesOfParts>
  <Company>PRINCIPADO_DE_ASTURIAS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EMAIL A SIE</dc:title>
  <dc:subject/>
  <dc:creator>Usuario de Windows</dc:creator>
  <cp:keywords/>
  <cp:lastModifiedBy>ANA ISABEL LOPEZ ISLA</cp:lastModifiedBy>
  <cp:revision>6</cp:revision>
  <cp:lastPrinted>2018-01-11T07:43:00Z</cp:lastPrinted>
  <dcterms:created xsi:type="dcterms:W3CDTF">2024-01-27T11:13:00Z</dcterms:created>
  <dcterms:modified xsi:type="dcterms:W3CDTF">2024-01-27T16:21:00Z</dcterms:modified>
</cp:coreProperties>
</file>