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6BBAC8" w14:textId="3193E1F5" w:rsidR="00AD05CF" w:rsidRPr="00F1058E" w:rsidRDefault="00AD05CF" w:rsidP="004B327C">
      <w:pPr>
        <w:keepNext/>
        <w:keepLines/>
        <w:numPr>
          <w:ilvl w:val="0"/>
          <w:numId w:val="22"/>
        </w:numPr>
        <w:kinsoku w:val="0"/>
        <w:overflowPunct w:val="0"/>
        <w:spacing w:before="240" w:after="240"/>
        <w:ind w:left="182" w:hanging="227"/>
        <w:rPr>
          <w:rFonts w:ascii="Calibri" w:hAnsi="Calibri" w:cs="Arial"/>
          <w:i/>
          <w:iCs/>
          <w:color w:val="FF0000"/>
          <w:sz w:val="16"/>
          <w:szCs w:val="16"/>
        </w:rPr>
      </w:pPr>
      <w:r w:rsidRPr="006D4DBF">
        <w:rPr>
          <w:rFonts w:ascii="Calibri" w:hAnsi="Calibri" w:cs="Arial"/>
          <w:b/>
          <w:bCs/>
          <w:spacing w:val="4"/>
          <w:sz w:val="22"/>
          <w:szCs w:val="22"/>
        </w:rPr>
        <w:t>D</w:t>
      </w:r>
      <w:r w:rsidRPr="006D4DBF">
        <w:rPr>
          <w:rFonts w:ascii="Calibri" w:hAnsi="Calibri" w:cs="Arial"/>
          <w:b/>
          <w:bCs/>
          <w:spacing w:val="-8"/>
          <w:sz w:val="22"/>
          <w:szCs w:val="22"/>
        </w:rPr>
        <w:t>A</w:t>
      </w:r>
      <w:r w:rsidRPr="006D4DBF">
        <w:rPr>
          <w:rFonts w:ascii="Calibri" w:hAnsi="Calibri" w:cs="Arial"/>
          <w:b/>
          <w:bCs/>
          <w:spacing w:val="3"/>
          <w:sz w:val="22"/>
          <w:szCs w:val="22"/>
        </w:rPr>
        <w:t>T</w:t>
      </w:r>
      <w:r w:rsidRPr="006D4DBF">
        <w:rPr>
          <w:rFonts w:ascii="Calibri" w:hAnsi="Calibri" w:cs="Arial"/>
          <w:b/>
          <w:bCs/>
          <w:sz w:val="22"/>
          <w:szCs w:val="22"/>
        </w:rPr>
        <w:t>OS</w:t>
      </w:r>
      <w:r w:rsidRPr="006D4DBF">
        <w:rPr>
          <w:rFonts w:ascii="Calibri" w:hAnsi="Calibri" w:cs="Arial"/>
          <w:b/>
          <w:bCs/>
          <w:spacing w:val="-10"/>
          <w:sz w:val="22"/>
          <w:szCs w:val="22"/>
        </w:rPr>
        <w:t xml:space="preserve"> </w:t>
      </w:r>
      <w:r w:rsidRPr="006D4DBF">
        <w:rPr>
          <w:rFonts w:ascii="Calibri" w:hAnsi="Calibri" w:cs="Arial"/>
          <w:b/>
          <w:bCs/>
          <w:spacing w:val="1"/>
          <w:sz w:val="22"/>
          <w:szCs w:val="22"/>
        </w:rPr>
        <w:t>I</w:t>
      </w:r>
      <w:r w:rsidRPr="006D4DBF">
        <w:rPr>
          <w:rFonts w:ascii="Calibri" w:hAnsi="Calibri" w:cs="Arial"/>
          <w:b/>
          <w:bCs/>
          <w:sz w:val="22"/>
          <w:szCs w:val="22"/>
        </w:rPr>
        <w:t>D</w:t>
      </w:r>
      <w:r w:rsidRPr="006D4DBF">
        <w:rPr>
          <w:rFonts w:ascii="Calibri" w:hAnsi="Calibri" w:cs="Arial"/>
          <w:b/>
          <w:bCs/>
          <w:spacing w:val="-1"/>
          <w:sz w:val="22"/>
          <w:szCs w:val="22"/>
        </w:rPr>
        <w:t>E</w:t>
      </w:r>
      <w:r w:rsidRPr="006D4DBF">
        <w:rPr>
          <w:rFonts w:ascii="Calibri" w:hAnsi="Calibri" w:cs="Arial"/>
          <w:b/>
          <w:bCs/>
          <w:sz w:val="22"/>
          <w:szCs w:val="22"/>
        </w:rPr>
        <w:t>N</w:t>
      </w:r>
      <w:r w:rsidRPr="006D4DBF">
        <w:rPr>
          <w:rFonts w:ascii="Calibri" w:hAnsi="Calibri" w:cs="Arial"/>
          <w:b/>
          <w:bCs/>
          <w:spacing w:val="3"/>
          <w:sz w:val="22"/>
          <w:szCs w:val="22"/>
        </w:rPr>
        <w:t>T</w:t>
      </w:r>
      <w:r w:rsidRPr="006D4DBF">
        <w:rPr>
          <w:rFonts w:ascii="Calibri" w:hAnsi="Calibri" w:cs="Arial"/>
          <w:b/>
          <w:bCs/>
          <w:sz w:val="22"/>
          <w:szCs w:val="22"/>
        </w:rPr>
        <w:t>IFI</w:t>
      </w:r>
      <w:r w:rsidRPr="006D4DBF">
        <w:rPr>
          <w:rFonts w:ascii="Calibri" w:hAnsi="Calibri" w:cs="Arial"/>
          <w:b/>
          <w:bCs/>
          <w:spacing w:val="5"/>
          <w:sz w:val="22"/>
          <w:szCs w:val="22"/>
        </w:rPr>
        <w:t>C</w:t>
      </w:r>
      <w:r w:rsidRPr="006D4DBF">
        <w:rPr>
          <w:rFonts w:ascii="Calibri" w:hAnsi="Calibri" w:cs="Arial"/>
          <w:b/>
          <w:bCs/>
          <w:spacing w:val="-8"/>
          <w:sz w:val="22"/>
          <w:szCs w:val="22"/>
        </w:rPr>
        <w:t>A</w:t>
      </w:r>
      <w:r w:rsidRPr="006D4DBF">
        <w:rPr>
          <w:rFonts w:ascii="Calibri" w:hAnsi="Calibri" w:cs="Arial"/>
          <w:b/>
          <w:bCs/>
          <w:spacing w:val="3"/>
          <w:sz w:val="22"/>
          <w:szCs w:val="22"/>
        </w:rPr>
        <w:t>T</w:t>
      </w:r>
      <w:r w:rsidRPr="006D4DBF">
        <w:rPr>
          <w:rFonts w:ascii="Calibri" w:hAnsi="Calibri" w:cs="Arial"/>
          <w:b/>
          <w:bCs/>
          <w:spacing w:val="2"/>
          <w:sz w:val="22"/>
          <w:szCs w:val="22"/>
        </w:rPr>
        <w:t>I</w:t>
      </w:r>
      <w:r w:rsidRPr="006D4DBF">
        <w:rPr>
          <w:rFonts w:ascii="Calibri" w:hAnsi="Calibri" w:cs="Arial"/>
          <w:b/>
          <w:bCs/>
          <w:spacing w:val="-1"/>
          <w:sz w:val="22"/>
          <w:szCs w:val="22"/>
        </w:rPr>
        <w:t>V</w:t>
      </w:r>
      <w:r w:rsidRPr="006D4DBF">
        <w:rPr>
          <w:rFonts w:ascii="Calibri" w:hAnsi="Calibri" w:cs="Arial"/>
          <w:b/>
          <w:bCs/>
          <w:sz w:val="22"/>
          <w:szCs w:val="22"/>
        </w:rPr>
        <w:t>OS</w:t>
      </w:r>
      <w:r w:rsidRPr="006D4DBF">
        <w:rPr>
          <w:rFonts w:ascii="Calibri" w:hAnsi="Calibri" w:cs="Arial"/>
          <w:b/>
          <w:bCs/>
          <w:spacing w:val="-10"/>
          <w:sz w:val="22"/>
          <w:szCs w:val="22"/>
        </w:rPr>
        <w:t xml:space="preserve"> </w:t>
      </w:r>
      <w:r w:rsidRPr="006D4DBF">
        <w:rPr>
          <w:rFonts w:ascii="Calibri" w:hAnsi="Calibri" w:cs="Arial"/>
          <w:b/>
          <w:bCs/>
          <w:spacing w:val="2"/>
          <w:sz w:val="22"/>
          <w:szCs w:val="22"/>
        </w:rPr>
        <w:t>D</w:t>
      </w:r>
      <w:r w:rsidRPr="006D4DBF">
        <w:rPr>
          <w:rFonts w:ascii="Calibri" w:hAnsi="Calibri" w:cs="Arial"/>
          <w:b/>
          <w:bCs/>
          <w:spacing w:val="-1"/>
          <w:sz w:val="22"/>
          <w:szCs w:val="22"/>
        </w:rPr>
        <w:t>E</w:t>
      </w:r>
      <w:r w:rsidRPr="006D4DBF">
        <w:rPr>
          <w:rFonts w:ascii="Calibri" w:hAnsi="Calibri" w:cs="Arial"/>
          <w:b/>
          <w:bCs/>
          <w:sz w:val="22"/>
          <w:szCs w:val="22"/>
        </w:rPr>
        <w:t>L</w:t>
      </w:r>
      <w:r w:rsidRPr="006D4DBF">
        <w:rPr>
          <w:rFonts w:ascii="Calibri" w:hAnsi="Calibri" w:cs="Arial"/>
          <w:b/>
          <w:bCs/>
          <w:spacing w:val="-9"/>
          <w:sz w:val="22"/>
          <w:szCs w:val="22"/>
        </w:rPr>
        <w:t xml:space="preserve"> </w:t>
      </w:r>
      <w:r w:rsidRPr="006D4DBF">
        <w:rPr>
          <w:rFonts w:ascii="Calibri" w:hAnsi="Calibri" w:cs="Arial"/>
          <w:b/>
          <w:bCs/>
          <w:spacing w:val="2"/>
          <w:sz w:val="22"/>
          <w:szCs w:val="22"/>
        </w:rPr>
        <w:t>C</w:t>
      </w:r>
      <w:r w:rsidRPr="006D4DBF">
        <w:rPr>
          <w:rFonts w:ascii="Calibri" w:hAnsi="Calibri" w:cs="Arial"/>
          <w:b/>
          <w:bCs/>
          <w:spacing w:val="-1"/>
          <w:sz w:val="22"/>
          <w:szCs w:val="22"/>
        </w:rPr>
        <w:t>E</w:t>
      </w:r>
      <w:r w:rsidRPr="006D4DBF">
        <w:rPr>
          <w:rFonts w:ascii="Calibri" w:hAnsi="Calibri" w:cs="Arial"/>
          <w:b/>
          <w:bCs/>
          <w:sz w:val="22"/>
          <w:szCs w:val="22"/>
        </w:rPr>
        <w:t>N</w:t>
      </w:r>
      <w:r w:rsidRPr="006D4DBF">
        <w:rPr>
          <w:rFonts w:ascii="Calibri" w:hAnsi="Calibri" w:cs="Arial"/>
          <w:b/>
          <w:bCs/>
          <w:spacing w:val="3"/>
          <w:sz w:val="22"/>
          <w:szCs w:val="22"/>
        </w:rPr>
        <w:t>T</w:t>
      </w:r>
      <w:r w:rsidRPr="006D4DBF">
        <w:rPr>
          <w:rFonts w:ascii="Calibri" w:hAnsi="Calibri" w:cs="Arial"/>
          <w:b/>
          <w:bCs/>
          <w:sz w:val="22"/>
          <w:szCs w:val="22"/>
        </w:rPr>
        <w:t>RO</w:t>
      </w:r>
      <w:r w:rsidR="00F1058E">
        <w:rPr>
          <w:rFonts w:ascii="Calibri" w:hAnsi="Calibri" w:cs="Arial"/>
          <w:b/>
          <w:bCs/>
          <w:sz w:val="22"/>
          <w:szCs w:val="22"/>
        </w:rPr>
        <w:t xml:space="preserve"> </w:t>
      </w:r>
      <w:r w:rsidR="00F1058E" w:rsidRPr="00F1058E">
        <w:rPr>
          <w:rFonts w:ascii="Calibri" w:hAnsi="Calibri" w:cs="Arial"/>
          <w:i/>
          <w:iCs/>
          <w:color w:val="FF0000"/>
          <w:sz w:val="16"/>
          <w:szCs w:val="16"/>
        </w:rPr>
        <w:t>(se puede sustituir por anagrama y/o cabecera del centro)</w:t>
      </w:r>
    </w:p>
    <w:tbl>
      <w:tblPr>
        <w:tblW w:w="0" w:type="auto"/>
        <w:jc w:val="righ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4"/>
        <w:gridCol w:w="7467"/>
      </w:tblGrid>
      <w:tr w:rsidR="00342F51" w:rsidRPr="00064B02" w14:paraId="2F6BA389" w14:textId="77777777" w:rsidTr="00342F51">
        <w:trPr>
          <w:trHeight w:val="403"/>
          <w:jc w:val="right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3F5C69" w14:textId="77777777" w:rsidR="00342F51" w:rsidRPr="00064B02" w:rsidRDefault="00342F51" w:rsidP="00975F17">
            <w:pPr>
              <w:pStyle w:val="TableParagraph"/>
              <w:keepLines/>
              <w:kinsoku w:val="0"/>
              <w:overflowPunct w:val="0"/>
              <w:ind w:left="102"/>
              <w:rPr>
                <w:rFonts w:ascii="Calibri" w:hAnsi="Calibri"/>
                <w:b/>
                <w:sz w:val="20"/>
                <w:szCs w:val="20"/>
              </w:rPr>
            </w:pPr>
            <w:r w:rsidRPr="00064B02">
              <w:rPr>
                <w:rFonts w:ascii="Calibri" w:hAnsi="Calibri" w:cs="Arial"/>
                <w:b/>
                <w:sz w:val="20"/>
                <w:szCs w:val="20"/>
              </w:rPr>
              <w:t>Cen</w:t>
            </w:r>
            <w:r w:rsidRPr="00064B02">
              <w:rPr>
                <w:rFonts w:ascii="Calibri" w:hAnsi="Calibri" w:cs="Arial"/>
                <w:b/>
                <w:spacing w:val="-1"/>
                <w:sz w:val="20"/>
                <w:szCs w:val="20"/>
              </w:rPr>
              <w:t>t</w:t>
            </w:r>
            <w:r w:rsidRPr="00064B02">
              <w:rPr>
                <w:rFonts w:ascii="Calibri" w:hAnsi="Calibri" w:cs="Arial"/>
                <w:b/>
                <w:sz w:val="20"/>
                <w:szCs w:val="20"/>
              </w:rPr>
              <w:t>ro:</w:t>
            </w:r>
          </w:p>
        </w:tc>
        <w:tc>
          <w:tcPr>
            <w:tcW w:w="7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C91D09" w14:textId="77777777" w:rsidR="00342F51" w:rsidRPr="00064B02" w:rsidRDefault="00342F51" w:rsidP="00975F17">
            <w:pPr>
              <w:keepLines/>
              <w:ind w:firstLine="92"/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342F51" w:rsidRPr="00064B02" w14:paraId="0F8B05A5" w14:textId="77777777" w:rsidTr="00342F51">
        <w:trPr>
          <w:trHeight w:val="403"/>
          <w:jc w:val="right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6D7A43" w14:textId="77777777" w:rsidR="00342F51" w:rsidRPr="00064B02" w:rsidRDefault="00342F51" w:rsidP="00975F17">
            <w:pPr>
              <w:pStyle w:val="TableParagraph"/>
              <w:keepLines/>
              <w:kinsoku w:val="0"/>
              <w:overflowPunct w:val="0"/>
              <w:ind w:left="102"/>
              <w:rPr>
                <w:rFonts w:ascii="Calibri" w:hAnsi="Calibri"/>
                <w:b/>
                <w:sz w:val="20"/>
                <w:szCs w:val="20"/>
              </w:rPr>
            </w:pPr>
            <w:r w:rsidRPr="00064B02">
              <w:rPr>
                <w:rFonts w:ascii="Calibri" w:hAnsi="Calibri" w:cs="Arial"/>
                <w:b/>
                <w:sz w:val="20"/>
                <w:szCs w:val="20"/>
              </w:rPr>
              <w:t>L</w:t>
            </w:r>
            <w:r w:rsidRPr="00064B02">
              <w:rPr>
                <w:rFonts w:ascii="Calibri" w:hAnsi="Calibri" w:cs="Arial"/>
                <w:b/>
                <w:spacing w:val="-1"/>
                <w:sz w:val="20"/>
                <w:szCs w:val="20"/>
              </w:rPr>
              <w:t>o</w:t>
            </w:r>
            <w:r w:rsidRPr="00064B02">
              <w:rPr>
                <w:rFonts w:ascii="Calibri" w:hAnsi="Calibri" w:cs="Arial"/>
                <w:b/>
                <w:spacing w:val="1"/>
                <w:sz w:val="20"/>
                <w:szCs w:val="20"/>
              </w:rPr>
              <w:t>c</w:t>
            </w:r>
            <w:r w:rsidRPr="00064B02">
              <w:rPr>
                <w:rFonts w:ascii="Calibri" w:hAnsi="Calibri" w:cs="Arial"/>
                <w:b/>
                <w:sz w:val="20"/>
                <w:szCs w:val="20"/>
              </w:rPr>
              <w:t>al</w:t>
            </w:r>
            <w:r w:rsidRPr="00064B02">
              <w:rPr>
                <w:rFonts w:ascii="Calibri" w:hAnsi="Calibri" w:cs="Arial"/>
                <w:b/>
                <w:spacing w:val="-1"/>
                <w:sz w:val="20"/>
                <w:szCs w:val="20"/>
              </w:rPr>
              <w:t>i</w:t>
            </w:r>
            <w:r w:rsidRPr="00064B02">
              <w:rPr>
                <w:rFonts w:ascii="Calibri" w:hAnsi="Calibri" w:cs="Arial"/>
                <w:b/>
                <w:sz w:val="20"/>
                <w:szCs w:val="20"/>
              </w:rPr>
              <w:t>d</w:t>
            </w:r>
            <w:r w:rsidRPr="00064B02">
              <w:rPr>
                <w:rFonts w:ascii="Calibri" w:hAnsi="Calibri" w:cs="Arial"/>
                <w:b/>
                <w:spacing w:val="1"/>
                <w:sz w:val="20"/>
                <w:szCs w:val="20"/>
              </w:rPr>
              <w:t>a</w:t>
            </w:r>
            <w:r w:rsidRPr="00064B02">
              <w:rPr>
                <w:rFonts w:ascii="Calibri" w:hAnsi="Calibri" w:cs="Arial"/>
                <w:b/>
                <w:sz w:val="20"/>
                <w:szCs w:val="20"/>
              </w:rPr>
              <w:t>d:</w:t>
            </w:r>
          </w:p>
        </w:tc>
        <w:tc>
          <w:tcPr>
            <w:tcW w:w="7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F83EB9" w14:textId="77777777" w:rsidR="00342F51" w:rsidRPr="00064B02" w:rsidRDefault="00342F51" w:rsidP="00975F17">
            <w:pPr>
              <w:keepLines/>
              <w:ind w:firstLine="92"/>
              <w:rPr>
                <w:rFonts w:ascii="Calibri" w:hAnsi="Calibri"/>
                <w:b/>
                <w:sz w:val="20"/>
                <w:szCs w:val="20"/>
              </w:rPr>
            </w:pPr>
          </w:p>
        </w:tc>
      </w:tr>
    </w:tbl>
    <w:p w14:paraId="3A72D66E" w14:textId="419FA3F0" w:rsidR="00B30772" w:rsidRPr="00981F73" w:rsidRDefault="00981F73" w:rsidP="00981F73">
      <w:pPr>
        <w:keepNext/>
        <w:keepLines/>
        <w:tabs>
          <w:tab w:val="left" w:pos="180"/>
        </w:tabs>
        <w:kinsoku w:val="0"/>
        <w:overflowPunct w:val="0"/>
        <w:spacing w:before="240" w:after="240"/>
        <w:rPr>
          <w:rFonts w:ascii="Calibri" w:hAnsi="Calibri" w:cs="Arial"/>
          <w:b/>
          <w:bCs/>
          <w:i/>
          <w:iCs/>
          <w:color w:val="FF0000"/>
          <w:sz w:val="22"/>
          <w:szCs w:val="22"/>
        </w:rPr>
      </w:pPr>
      <w:r>
        <w:rPr>
          <w:rFonts w:ascii="Calibri" w:hAnsi="Calibri" w:cs="Arial"/>
          <w:b/>
          <w:bCs/>
          <w:sz w:val="22"/>
          <w:szCs w:val="22"/>
        </w:rPr>
        <w:t>2.</w:t>
      </w:r>
      <w:r w:rsidR="00E361F4" w:rsidRPr="00981F73">
        <w:rPr>
          <w:rFonts w:ascii="Calibri" w:hAnsi="Calibri" w:cs="Arial"/>
          <w:b/>
          <w:bCs/>
          <w:sz w:val="22"/>
          <w:szCs w:val="22"/>
        </w:rPr>
        <w:t>CONSTITUCIÓN DEL EQUIPO DE SEGUIMIENTO</w:t>
      </w:r>
      <w:r w:rsidR="0088672C" w:rsidRPr="00981F73">
        <w:rPr>
          <w:rFonts w:ascii="Calibri" w:hAnsi="Calibri" w:cs="Arial"/>
          <w:b/>
          <w:bCs/>
          <w:sz w:val="22"/>
          <w:szCs w:val="22"/>
        </w:rPr>
        <w:t xml:space="preserve"> </w:t>
      </w:r>
      <w:r w:rsidR="0088672C" w:rsidRPr="00981F73">
        <w:rPr>
          <w:rFonts w:ascii="Calibri" w:hAnsi="Calibri" w:cs="Arial"/>
          <w:b/>
          <w:bCs/>
          <w:i/>
          <w:iCs/>
          <w:color w:val="FF0000"/>
          <w:sz w:val="22"/>
          <w:szCs w:val="22"/>
        </w:rPr>
        <w:t>(</w:t>
      </w:r>
      <w:r w:rsidR="0088672C" w:rsidRPr="00981F73">
        <w:rPr>
          <w:rFonts w:ascii="Calibri" w:hAnsi="Calibri" w:cs="Arial"/>
          <w:i/>
          <w:iCs/>
          <w:color w:val="FF0000"/>
          <w:sz w:val="22"/>
          <w:szCs w:val="22"/>
        </w:rPr>
        <w:t xml:space="preserve">En posteriores sesiones, se especificará </w:t>
      </w:r>
      <w:r w:rsidR="0088672C" w:rsidRPr="00981F73">
        <w:rPr>
          <w:rFonts w:ascii="Calibri" w:hAnsi="Calibri" w:cs="Arial"/>
          <w:b/>
          <w:bCs/>
          <w:i/>
          <w:iCs/>
          <w:color w:val="FF0000"/>
          <w:sz w:val="22"/>
          <w:szCs w:val="22"/>
        </w:rPr>
        <w:t>2</w:t>
      </w:r>
      <w:r w:rsidR="0088672C" w:rsidRPr="00981F73">
        <w:rPr>
          <w:rFonts w:ascii="Calibri" w:hAnsi="Calibri" w:cs="Arial"/>
          <w:i/>
          <w:iCs/>
          <w:color w:val="FF0000"/>
          <w:sz w:val="22"/>
          <w:szCs w:val="22"/>
        </w:rPr>
        <w:t xml:space="preserve">. </w:t>
      </w:r>
      <w:r w:rsidR="0088672C" w:rsidRPr="00981F73">
        <w:rPr>
          <w:rFonts w:ascii="Calibri" w:hAnsi="Calibri" w:cs="Arial"/>
          <w:b/>
          <w:bCs/>
          <w:i/>
          <w:iCs/>
          <w:color w:val="FF0000"/>
          <w:sz w:val="22"/>
          <w:szCs w:val="22"/>
        </w:rPr>
        <w:t>ASISTENTES</w:t>
      </w:r>
      <w:r w:rsidR="0088672C" w:rsidRPr="00981F73">
        <w:rPr>
          <w:rFonts w:ascii="Calibri" w:hAnsi="Calibri" w:cs="Arial"/>
          <w:i/>
          <w:iCs/>
          <w:color w:val="FF0000"/>
          <w:sz w:val="22"/>
          <w:szCs w:val="22"/>
        </w:rPr>
        <w:t xml:space="preserve"> dejando constancia de la falta de asistencia por motivos justificados).</w:t>
      </w:r>
    </w:p>
    <w:p w14:paraId="10AEDCBC" w14:textId="6E6BF8EE" w:rsidR="00E361F4" w:rsidRPr="006D4DBF" w:rsidRDefault="00500298" w:rsidP="00E361F4">
      <w:pPr>
        <w:keepNext/>
        <w:keepLines/>
        <w:tabs>
          <w:tab w:val="left" w:pos="180"/>
        </w:tabs>
        <w:kinsoku w:val="0"/>
        <w:overflowPunct w:val="0"/>
        <w:spacing w:before="240" w:after="240"/>
        <w:ind w:left="180"/>
        <w:rPr>
          <w:rFonts w:ascii="Calibri" w:hAnsi="Calibri" w:cs="Arial"/>
          <w:b/>
          <w:bCs/>
          <w:sz w:val="22"/>
          <w:szCs w:val="22"/>
        </w:rPr>
      </w:pPr>
      <w:r>
        <w:rPr>
          <w:rFonts w:ascii="Calibri" w:hAnsi="Calibri" w:cs="Arial"/>
          <w:b/>
          <w:bCs/>
          <w:sz w:val="22"/>
          <w:szCs w:val="22"/>
        </w:rPr>
        <w:t>Siendo las …………. horas del ………</w:t>
      </w:r>
      <w:proofErr w:type="gramStart"/>
      <w:r>
        <w:rPr>
          <w:rFonts w:ascii="Calibri" w:hAnsi="Calibri" w:cs="Arial"/>
          <w:b/>
          <w:bCs/>
          <w:sz w:val="22"/>
          <w:szCs w:val="22"/>
        </w:rPr>
        <w:t>…….</w:t>
      </w:r>
      <w:proofErr w:type="gramEnd"/>
      <w:r>
        <w:rPr>
          <w:rFonts w:ascii="Calibri" w:hAnsi="Calibri" w:cs="Arial"/>
          <w:b/>
          <w:bCs/>
          <w:sz w:val="22"/>
          <w:szCs w:val="22"/>
        </w:rPr>
        <w:t>de …………..de …………..en ……………..del centro,</w:t>
      </w:r>
      <w:r w:rsidR="00E361F4">
        <w:rPr>
          <w:rFonts w:ascii="Calibri" w:hAnsi="Calibri" w:cs="Arial"/>
          <w:b/>
          <w:bCs/>
          <w:sz w:val="22"/>
          <w:szCs w:val="22"/>
        </w:rPr>
        <w:t xml:space="preserve">  se constit</w:t>
      </w:r>
      <w:r w:rsidR="0088672C">
        <w:rPr>
          <w:rFonts w:ascii="Calibri" w:hAnsi="Calibri" w:cs="Arial"/>
          <w:b/>
          <w:bCs/>
          <w:sz w:val="22"/>
          <w:szCs w:val="22"/>
        </w:rPr>
        <w:t xml:space="preserve">uye </w:t>
      </w:r>
      <w:r>
        <w:rPr>
          <w:rFonts w:ascii="Calibri" w:hAnsi="Calibri" w:cs="Arial"/>
          <w:b/>
          <w:bCs/>
          <w:sz w:val="22"/>
          <w:szCs w:val="22"/>
        </w:rPr>
        <w:t>el</w:t>
      </w:r>
      <w:r w:rsidR="0088672C">
        <w:rPr>
          <w:rFonts w:ascii="Calibri" w:hAnsi="Calibri" w:cs="Arial"/>
          <w:b/>
          <w:bCs/>
          <w:sz w:val="22"/>
          <w:szCs w:val="22"/>
        </w:rPr>
        <w:t xml:space="preserve"> </w:t>
      </w:r>
      <w:r w:rsidR="00F1058E">
        <w:rPr>
          <w:rFonts w:ascii="Calibri" w:hAnsi="Calibri" w:cs="Arial"/>
          <w:b/>
          <w:bCs/>
          <w:sz w:val="22"/>
          <w:szCs w:val="22"/>
        </w:rPr>
        <w:t xml:space="preserve">siguiente </w:t>
      </w:r>
      <w:r w:rsidR="0088672C">
        <w:rPr>
          <w:rFonts w:ascii="Calibri" w:hAnsi="Calibri" w:cs="Arial"/>
          <w:b/>
          <w:bCs/>
          <w:sz w:val="22"/>
          <w:szCs w:val="22"/>
        </w:rPr>
        <w:t>equipo de seguimiento:</w:t>
      </w:r>
    </w:p>
    <w:tbl>
      <w:tblPr>
        <w:tblW w:w="0" w:type="auto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83"/>
        <w:gridCol w:w="6209"/>
      </w:tblGrid>
      <w:tr w:rsidR="00B30772" w:rsidRPr="007E2E23" w14:paraId="2AB84A5A" w14:textId="77777777" w:rsidTr="00342F51">
        <w:trPr>
          <w:trHeight w:val="522"/>
        </w:trPr>
        <w:tc>
          <w:tcPr>
            <w:tcW w:w="2383" w:type="dxa"/>
            <w:shd w:val="clear" w:color="auto" w:fill="auto"/>
            <w:vAlign w:val="center"/>
          </w:tcPr>
          <w:p w14:paraId="6298FAC6" w14:textId="68698AB6" w:rsidR="00B30772" w:rsidRPr="007E2E23" w:rsidRDefault="00B30772" w:rsidP="007E2E23">
            <w:pPr>
              <w:keepNext/>
              <w:keepLines/>
              <w:tabs>
                <w:tab w:val="left" w:pos="180"/>
              </w:tabs>
              <w:kinsoku w:val="0"/>
              <w:overflowPunct w:val="0"/>
              <w:jc w:val="center"/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</w:tc>
        <w:tc>
          <w:tcPr>
            <w:tcW w:w="6209" w:type="dxa"/>
            <w:shd w:val="clear" w:color="auto" w:fill="auto"/>
            <w:vAlign w:val="center"/>
          </w:tcPr>
          <w:p w14:paraId="21D95C57" w14:textId="77777777" w:rsidR="00B30772" w:rsidRPr="007E2E23" w:rsidRDefault="00B30772" w:rsidP="007E2E23">
            <w:pPr>
              <w:keepNext/>
              <w:keepLines/>
              <w:tabs>
                <w:tab w:val="left" w:pos="180"/>
              </w:tabs>
              <w:kinsoku w:val="0"/>
              <w:overflowPunct w:val="0"/>
              <w:jc w:val="center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7E2E23">
              <w:rPr>
                <w:rFonts w:ascii="Calibri" w:hAnsi="Calibri" w:cs="Arial"/>
                <w:b/>
                <w:bCs/>
                <w:sz w:val="22"/>
                <w:szCs w:val="22"/>
              </w:rPr>
              <w:t>NO</w:t>
            </w:r>
            <w:r w:rsidR="00E6194C" w:rsidRPr="007E2E23">
              <w:rPr>
                <w:rFonts w:ascii="Calibri" w:hAnsi="Calibri" w:cs="Arial"/>
                <w:b/>
                <w:bCs/>
                <w:sz w:val="22"/>
                <w:szCs w:val="22"/>
              </w:rPr>
              <w:t>M</w:t>
            </w:r>
            <w:r w:rsidRPr="007E2E23">
              <w:rPr>
                <w:rFonts w:ascii="Calibri" w:hAnsi="Calibri" w:cs="Arial"/>
                <w:b/>
                <w:bCs/>
                <w:sz w:val="22"/>
                <w:szCs w:val="22"/>
              </w:rPr>
              <w:t>BRE Y APELLIDOS</w:t>
            </w:r>
          </w:p>
        </w:tc>
      </w:tr>
      <w:tr w:rsidR="00B30772" w:rsidRPr="007E2E23" w14:paraId="1C888B1E" w14:textId="77777777" w:rsidTr="00342F51">
        <w:tc>
          <w:tcPr>
            <w:tcW w:w="2383" w:type="dxa"/>
            <w:shd w:val="clear" w:color="auto" w:fill="auto"/>
            <w:vAlign w:val="center"/>
          </w:tcPr>
          <w:p w14:paraId="7B0922E0" w14:textId="3E9066CC" w:rsidR="00B30772" w:rsidRPr="007E2E23" w:rsidRDefault="00981F73" w:rsidP="007E2E23">
            <w:pPr>
              <w:keepNext/>
              <w:keepLines/>
              <w:tabs>
                <w:tab w:val="left" w:pos="180"/>
              </w:tabs>
              <w:kinsoku w:val="0"/>
              <w:overflowPunct w:val="0"/>
              <w:spacing w:before="120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>Director/a</w:t>
            </w:r>
          </w:p>
        </w:tc>
        <w:tc>
          <w:tcPr>
            <w:tcW w:w="6209" w:type="dxa"/>
            <w:shd w:val="clear" w:color="auto" w:fill="auto"/>
            <w:vAlign w:val="center"/>
          </w:tcPr>
          <w:p w14:paraId="288BF6D1" w14:textId="77777777" w:rsidR="00B30772" w:rsidRPr="007E2E23" w:rsidRDefault="00B30772" w:rsidP="007E2E23">
            <w:pPr>
              <w:keepNext/>
              <w:keepLines/>
              <w:tabs>
                <w:tab w:val="left" w:pos="180"/>
              </w:tabs>
              <w:kinsoku w:val="0"/>
              <w:overflowPunct w:val="0"/>
              <w:spacing w:before="120"/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</w:tc>
      </w:tr>
      <w:tr w:rsidR="000126E8" w:rsidRPr="007E2E23" w14:paraId="0862B015" w14:textId="77777777" w:rsidTr="00342F51">
        <w:tc>
          <w:tcPr>
            <w:tcW w:w="2383" w:type="dxa"/>
            <w:shd w:val="clear" w:color="auto" w:fill="auto"/>
            <w:vAlign w:val="center"/>
          </w:tcPr>
          <w:p w14:paraId="3D4DB38C" w14:textId="5BAF1FF3" w:rsidR="000126E8" w:rsidRPr="007E2E23" w:rsidRDefault="00981F73" w:rsidP="007E2E23">
            <w:pPr>
              <w:keepNext/>
              <w:keepLines/>
              <w:tabs>
                <w:tab w:val="left" w:pos="180"/>
              </w:tabs>
              <w:kinsoku w:val="0"/>
              <w:overflowPunct w:val="0"/>
              <w:spacing w:before="120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>Jefatura de Estudios</w:t>
            </w:r>
          </w:p>
        </w:tc>
        <w:tc>
          <w:tcPr>
            <w:tcW w:w="6209" w:type="dxa"/>
            <w:shd w:val="clear" w:color="auto" w:fill="auto"/>
            <w:vAlign w:val="center"/>
          </w:tcPr>
          <w:p w14:paraId="68EDDDCB" w14:textId="77777777" w:rsidR="000126E8" w:rsidRPr="007E2E23" w:rsidRDefault="000126E8" w:rsidP="007E2E23">
            <w:pPr>
              <w:keepNext/>
              <w:keepLines/>
              <w:tabs>
                <w:tab w:val="left" w:pos="180"/>
              </w:tabs>
              <w:kinsoku w:val="0"/>
              <w:overflowPunct w:val="0"/>
              <w:spacing w:before="120"/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</w:tc>
      </w:tr>
      <w:tr w:rsidR="000126E8" w:rsidRPr="007E2E23" w14:paraId="4F613F2A" w14:textId="77777777" w:rsidTr="00342F51">
        <w:tc>
          <w:tcPr>
            <w:tcW w:w="2383" w:type="dxa"/>
            <w:shd w:val="clear" w:color="auto" w:fill="auto"/>
            <w:vAlign w:val="center"/>
          </w:tcPr>
          <w:p w14:paraId="4D09C85B" w14:textId="7948EB9A" w:rsidR="000126E8" w:rsidRPr="007E2E23" w:rsidRDefault="00981F73" w:rsidP="007E2E23">
            <w:pPr>
              <w:keepNext/>
              <w:keepLines/>
              <w:tabs>
                <w:tab w:val="left" w:pos="180"/>
              </w:tabs>
              <w:kinsoku w:val="0"/>
              <w:overflowPunct w:val="0"/>
              <w:spacing w:before="120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>Orientador/a</w:t>
            </w:r>
          </w:p>
        </w:tc>
        <w:tc>
          <w:tcPr>
            <w:tcW w:w="6209" w:type="dxa"/>
            <w:shd w:val="clear" w:color="auto" w:fill="auto"/>
            <w:vAlign w:val="center"/>
          </w:tcPr>
          <w:p w14:paraId="0B5823C7" w14:textId="77777777" w:rsidR="000126E8" w:rsidRPr="007E2E23" w:rsidRDefault="000126E8" w:rsidP="007E2E23">
            <w:pPr>
              <w:keepNext/>
              <w:keepLines/>
              <w:tabs>
                <w:tab w:val="left" w:pos="180"/>
              </w:tabs>
              <w:kinsoku w:val="0"/>
              <w:overflowPunct w:val="0"/>
              <w:spacing w:before="120"/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</w:tc>
      </w:tr>
      <w:tr w:rsidR="000126E8" w:rsidRPr="007E2E23" w14:paraId="167659F0" w14:textId="77777777" w:rsidTr="00342F51">
        <w:tc>
          <w:tcPr>
            <w:tcW w:w="2383" w:type="dxa"/>
            <w:shd w:val="clear" w:color="auto" w:fill="auto"/>
            <w:vAlign w:val="center"/>
          </w:tcPr>
          <w:p w14:paraId="60C11F19" w14:textId="6011DFAE" w:rsidR="000126E8" w:rsidRPr="007E2E23" w:rsidRDefault="00981F73" w:rsidP="007E2E23">
            <w:pPr>
              <w:keepNext/>
              <w:keepLines/>
              <w:tabs>
                <w:tab w:val="left" w:pos="180"/>
              </w:tabs>
              <w:kinsoku w:val="0"/>
              <w:overflowPunct w:val="0"/>
              <w:spacing w:before="120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>Coordinador/a de Bienestar y Protección</w:t>
            </w:r>
          </w:p>
        </w:tc>
        <w:tc>
          <w:tcPr>
            <w:tcW w:w="6209" w:type="dxa"/>
            <w:shd w:val="clear" w:color="auto" w:fill="auto"/>
            <w:vAlign w:val="center"/>
          </w:tcPr>
          <w:p w14:paraId="6BD2F10C" w14:textId="77777777" w:rsidR="000126E8" w:rsidRPr="007E2E23" w:rsidRDefault="000126E8" w:rsidP="007E2E23">
            <w:pPr>
              <w:keepNext/>
              <w:keepLines/>
              <w:tabs>
                <w:tab w:val="left" w:pos="180"/>
              </w:tabs>
              <w:kinsoku w:val="0"/>
              <w:overflowPunct w:val="0"/>
              <w:spacing w:before="120"/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</w:tc>
      </w:tr>
      <w:tr w:rsidR="00B30772" w:rsidRPr="007E2E23" w14:paraId="5EA30C6D" w14:textId="77777777" w:rsidTr="00342F51">
        <w:tc>
          <w:tcPr>
            <w:tcW w:w="2383" w:type="dxa"/>
            <w:shd w:val="clear" w:color="auto" w:fill="auto"/>
            <w:vAlign w:val="center"/>
          </w:tcPr>
          <w:p w14:paraId="55651A56" w14:textId="2CFB37CB" w:rsidR="00B30772" w:rsidRPr="007E2E23" w:rsidRDefault="00981F73" w:rsidP="007E2E23">
            <w:pPr>
              <w:keepNext/>
              <w:keepLines/>
              <w:tabs>
                <w:tab w:val="left" w:pos="180"/>
              </w:tabs>
              <w:kinsoku w:val="0"/>
              <w:overflowPunct w:val="0"/>
              <w:spacing w:before="120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>Tutor/a del grupo ……</w:t>
            </w:r>
          </w:p>
        </w:tc>
        <w:tc>
          <w:tcPr>
            <w:tcW w:w="6209" w:type="dxa"/>
            <w:shd w:val="clear" w:color="auto" w:fill="auto"/>
            <w:vAlign w:val="center"/>
          </w:tcPr>
          <w:p w14:paraId="22B04064" w14:textId="77777777" w:rsidR="00B30772" w:rsidRPr="007E2E23" w:rsidRDefault="00B30772" w:rsidP="007E2E23">
            <w:pPr>
              <w:keepNext/>
              <w:keepLines/>
              <w:tabs>
                <w:tab w:val="left" w:pos="180"/>
              </w:tabs>
              <w:kinsoku w:val="0"/>
              <w:overflowPunct w:val="0"/>
              <w:spacing w:before="120"/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</w:tc>
      </w:tr>
    </w:tbl>
    <w:p w14:paraId="25FF6E9F" w14:textId="4B560B72" w:rsidR="00B43E74" w:rsidRPr="00981F73" w:rsidRDefault="00B43E74" w:rsidP="00F1058E">
      <w:pPr>
        <w:pStyle w:val="Prrafodelista"/>
        <w:keepNext/>
        <w:keepLines/>
        <w:numPr>
          <w:ilvl w:val="0"/>
          <w:numId w:val="34"/>
        </w:numPr>
        <w:tabs>
          <w:tab w:val="left" w:pos="180"/>
        </w:tabs>
        <w:kinsoku w:val="0"/>
        <w:overflowPunct w:val="0"/>
        <w:spacing w:before="240" w:after="240"/>
        <w:jc w:val="both"/>
        <w:rPr>
          <w:rFonts w:ascii="Calibri" w:hAnsi="Calibri" w:cs="Arial"/>
          <w:i/>
          <w:iCs/>
          <w:color w:val="FF0000"/>
          <w:sz w:val="22"/>
          <w:szCs w:val="22"/>
        </w:rPr>
      </w:pPr>
      <w:r w:rsidRPr="00981F73">
        <w:rPr>
          <w:rFonts w:ascii="Calibri" w:hAnsi="Calibri" w:cs="Arial"/>
          <w:b/>
          <w:bCs/>
          <w:sz w:val="22"/>
          <w:szCs w:val="22"/>
        </w:rPr>
        <w:t>DESARROLLO DE LA SESIÓN</w:t>
      </w:r>
      <w:r w:rsidR="00C930E8" w:rsidRPr="00981F73">
        <w:rPr>
          <w:rFonts w:ascii="Calibri" w:hAnsi="Calibri" w:cs="Arial"/>
          <w:b/>
          <w:bCs/>
          <w:sz w:val="22"/>
          <w:szCs w:val="22"/>
        </w:rPr>
        <w:t xml:space="preserve"> </w:t>
      </w:r>
      <w:r w:rsidR="00C930E8" w:rsidRPr="00981F73">
        <w:rPr>
          <w:rFonts w:ascii="Calibri" w:hAnsi="Calibri" w:cs="Arial"/>
          <w:i/>
          <w:iCs/>
          <w:color w:val="FF0000"/>
          <w:sz w:val="22"/>
          <w:szCs w:val="22"/>
        </w:rPr>
        <w:t>(</w:t>
      </w:r>
      <w:r w:rsidR="0088672C" w:rsidRPr="00981F73">
        <w:rPr>
          <w:rFonts w:ascii="Calibri" w:hAnsi="Calibri" w:cs="Arial"/>
          <w:i/>
          <w:iCs/>
          <w:color w:val="FF0000"/>
          <w:sz w:val="22"/>
          <w:szCs w:val="22"/>
        </w:rPr>
        <w:t>Se expondrá el desarrollo de la sesión en función de lo tratado y del paso del protocolo en el que se encuentren; a modo de ejemplo, se especifica lo relativo al paso 1</w:t>
      </w:r>
      <w:r w:rsidR="00C930E8" w:rsidRPr="00981F73">
        <w:rPr>
          <w:rFonts w:ascii="Calibri" w:hAnsi="Calibri" w:cs="Arial"/>
          <w:i/>
          <w:iCs/>
          <w:color w:val="FF0000"/>
          <w:sz w:val="22"/>
          <w:szCs w:val="22"/>
        </w:rPr>
        <w:t>)</w:t>
      </w:r>
    </w:p>
    <w:p w14:paraId="09308483" w14:textId="4C69E2E5" w:rsidR="00342F51" w:rsidRPr="00C930E8" w:rsidRDefault="00B43E74" w:rsidP="00B43E74">
      <w:pPr>
        <w:keepNext/>
        <w:keepLines/>
        <w:tabs>
          <w:tab w:val="left" w:pos="180"/>
        </w:tabs>
        <w:kinsoku w:val="0"/>
        <w:overflowPunct w:val="0"/>
        <w:spacing w:before="240" w:after="240"/>
        <w:ind w:left="180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b/>
          <w:bCs/>
          <w:sz w:val="22"/>
          <w:szCs w:val="22"/>
        </w:rPr>
        <w:t xml:space="preserve">3.1. </w:t>
      </w:r>
      <w:r w:rsidR="002E3810" w:rsidRPr="00C930E8">
        <w:rPr>
          <w:rFonts w:ascii="Calibri" w:hAnsi="Calibri" w:cs="Arial"/>
          <w:sz w:val="22"/>
          <w:szCs w:val="22"/>
        </w:rPr>
        <w:t xml:space="preserve">La dirección </w:t>
      </w:r>
      <w:r w:rsidR="00981F73" w:rsidRPr="00981F73">
        <w:rPr>
          <w:rFonts w:ascii="Calibri" w:hAnsi="Calibri" w:cs="Arial"/>
          <w:sz w:val="22"/>
          <w:szCs w:val="22"/>
        </w:rPr>
        <w:t>pone en conocimiento de los presentes</w:t>
      </w:r>
      <w:r w:rsidRPr="00981F73">
        <w:rPr>
          <w:rFonts w:ascii="Calibri" w:hAnsi="Calibri" w:cs="Arial"/>
          <w:sz w:val="22"/>
          <w:szCs w:val="22"/>
        </w:rPr>
        <w:t xml:space="preserve"> </w:t>
      </w:r>
      <w:r w:rsidRPr="00C930E8">
        <w:rPr>
          <w:rFonts w:ascii="Calibri" w:hAnsi="Calibri" w:cs="Arial"/>
          <w:sz w:val="22"/>
          <w:szCs w:val="22"/>
        </w:rPr>
        <w:t>los hechos denunciados por la familia del alumno o alumna ….  recogidos en acta de reunión inicial de fecha…</w:t>
      </w:r>
      <w:proofErr w:type="gramStart"/>
      <w:r w:rsidRPr="00C930E8">
        <w:rPr>
          <w:rFonts w:ascii="Calibri" w:hAnsi="Calibri" w:cs="Arial"/>
          <w:sz w:val="22"/>
          <w:szCs w:val="22"/>
        </w:rPr>
        <w:t>…….</w:t>
      </w:r>
      <w:proofErr w:type="gramEnd"/>
      <w:r w:rsidRPr="00C930E8">
        <w:rPr>
          <w:rFonts w:ascii="Calibri" w:hAnsi="Calibri" w:cs="Arial"/>
          <w:sz w:val="22"/>
          <w:szCs w:val="22"/>
        </w:rPr>
        <w:t>.</w:t>
      </w:r>
    </w:p>
    <w:p w14:paraId="12774F57" w14:textId="77777777" w:rsidR="00B43E74" w:rsidRDefault="00B43E74" w:rsidP="00B43E74">
      <w:pPr>
        <w:keepNext/>
        <w:keepLines/>
        <w:tabs>
          <w:tab w:val="left" w:pos="180"/>
        </w:tabs>
        <w:kinsoku w:val="0"/>
        <w:overflowPunct w:val="0"/>
        <w:spacing w:before="240" w:after="240"/>
        <w:ind w:left="180"/>
        <w:rPr>
          <w:rFonts w:ascii="Calibri" w:hAnsi="Calibri" w:cs="Arial"/>
          <w:b/>
          <w:bCs/>
          <w:sz w:val="22"/>
          <w:szCs w:val="22"/>
        </w:rPr>
      </w:pPr>
    </w:p>
    <w:p w14:paraId="4C0A40B4" w14:textId="446E8B16" w:rsidR="00B43E74" w:rsidRPr="00981F73" w:rsidRDefault="00B43E74" w:rsidP="00B43E74">
      <w:pPr>
        <w:keepNext/>
        <w:keepLines/>
        <w:tabs>
          <w:tab w:val="left" w:pos="180"/>
        </w:tabs>
        <w:kinsoku w:val="0"/>
        <w:overflowPunct w:val="0"/>
        <w:spacing w:before="240" w:after="240"/>
        <w:ind w:left="180"/>
        <w:jc w:val="both"/>
        <w:rPr>
          <w:rFonts w:ascii="Calibri" w:hAnsi="Calibri" w:cs="Arial"/>
          <w:i/>
          <w:iCs/>
          <w:color w:val="FF0000"/>
          <w:sz w:val="22"/>
          <w:szCs w:val="22"/>
        </w:rPr>
      </w:pPr>
      <w:r>
        <w:rPr>
          <w:rFonts w:ascii="Calibri" w:hAnsi="Calibri" w:cs="Arial"/>
          <w:b/>
          <w:bCs/>
          <w:sz w:val="22"/>
          <w:szCs w:val="22"/>
        </w:rPr>
        <w:t xml:space="preserve">3.2. </w:t>
      </w:r>
      <w:r w:rsidRPr="00B43E74">
        <w:rPr>
          <w:rFonts w:ascii="Calibri" w:hAnsi="Calibri" w:cs="Arial"/>
          <w:sz w:val="22"/>
          <w:szCs w:val="22"/>
        </w:rPr>
        <w:t>Los integrantes del Equipo de seguimiento manifiestan</w:t>
      </w:r>
      <w:r>
        <w:rPr>
          <w:rFonts w:ascii="Calibri" w:hAnsi="Calibri" w:cs="Arial"/>
          <w:b/>
          <w:bCs/>
          <w:sz w:val="22"/>
          <w:szCs w:val="22"/>
        </w:rPr>
        <w:t xml:space="preserve"> conocer/desconocer</w:t>
      </w:r>
      <w:r w:rsidR="00C930E8">
        <w:rPr>
          <w:rFonts w:ascii="Calibri" w:hAnsi="Calibri" w:cs="Arial"/>
          <w:b/>
          <w:bCs/>
          <w:sz w:val="22"/>
          <w:szCs w:val="22"/>
        </w:rPr>
        <w:t xml:space="preserve"> </w:t>
      </w:r>
      <w:r w:rsidR="00C930E8" w:rsidRPr="00C930E8">
        <w:rPr>
          <w:rFonts w:ascii="Calibri" w:hAnsi="Calibri" w:cs="Arial"/>
          <w:i/>
          <w:iCs/>
          <w:color w:val="FF0000"/>
          <w:sz w:val="22"/>
          <w:szCs w:val="22"/>
        </w:rPr>
        <w:t>(elegir lo que proceda)</w:t>
      </w:r>
      <w:r w:rsidRPr="00C930E8">
        <w:rPr>
          <w:rFonts w:ascii="Calibri" w:hAnsi="Calibri" w:cs="Arial"/>
          <w:b/>
          <w:bCs/>
          <w:color w:val="FF0000"/>
          <w:sz w:val="22"/>
          <w:szCs w:val="22"/>
        </w:rPr>
        <w:t xml:space="preserve"> </w:t>
      </w:r>
      <w:r w:rsidRPr="00B43E74">
        <w:rPr>
          <w:rFonts w:ascii="Calibri" w:hAnsi="Calibri" w:cs="Arial"/>
          <w:sz w:val="22"/>
          <w:szCs w:val="22"/>
        </w:rPr>
        <w:t>los hechos expuestos</w:t>
      </w:r>
      <w:r w:rsidR="00981F73">
        <w:rPr>
          <w:rFonts w:ascii="Calibri" w:hAnsi="Calibri" w:cs="Arial"/>
          <w:sz w:val="22"/>
          <w:szCs w:val="22"/>
        </w:rPr>
        <w:t xml:space="preserve"> (</w:t>
      </w:r>
      <w:r w:rsidR="00981F73" w:rsidRPr="00981F73">
        <w:rPr>
          <w:rFonts w:ascii="Calibri" w:hAnsi="Calibri" w:cs="Arial"/>
          <w:i/>
          <w:iCs/>
          <w:color w:val="FF0000"/>
          <w:sz w:val="22"/>
          <w:szCs w:val="22"/>
        </w:rPr>
        <w:t>reflejar qué se conoce y qué no se conoce)</w:t>
      </w:r>
    </w:p>
    <w:p w14:paraId="0C869EB2" w14:textId="77777777" w:rsidR="00B43E74" w:rsidRDefault="00B43E74" w:rsidP="00B43E74">
      <w:pPr>
        <w:keepNext/>
        <w:keepLines/>
        <w:tabs>
          <w:tab w:val="left" w:pos="180"/>
        </w:tabs>
        <w:kinsoku w:val="0"/>
        <w:overflowPunct w:val="0"/>
        <w:spacing w:before="240" w:after="240"/>
        <w:ind w:left="180"/>
        <w:jc w:val="both"/>
        <w:rPr>
          <w:rFonts w:ascii="Calibri" w:hAnsi="Calibri" w:cs="Arial"/>
          <w:sz w:val="22"/>
          <w:szCs w:val="22"/>
        </w:rPr>
      </w:pPr>
    </w:p>
    <w:p w14:paraId="68BC1E7C" w14:textId="25645CA9" w:rsidR="00B43E74" w:rsidRDefault="00B43E74" w:rsidP="00B43E74">
      <w:pPr>
        <w:keepNext/>
        <w:keepLines/>
        <w:tabs>
          <w:tab w:val="left" w:pos="180"/>
        </w:tabs>
        <w:kinsoku w:val="0"/>
        <w:overflowPunct w:val="0"/>
        <w:spacing w:before="240" w:after="240"/>
        <w:ind w:left="180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3.3. </w:t>
      </w:r>
      <w:r w:rsidRPr="00A439B2">
        <w:rPr>
          <w:rFonts w:ascii="Calibri" w:hAnsi="Calibri" w:cs="Arial"/>
          <w:color w:val="FF0000"/>
          <w:sz w:val="22"/>
          <w:szCs w:val="22"/>
        </w:rPr>
        <w:t xml:space="preserve">En caso de </w:t>
      </w:r>
      <w:r w:rsidRPr="00A439B2">
        <w:rPr>
          <w:rFonts w:ascii="Calibri" w:hAnsi="Calibri" w:cs="Arial"/>
          <w:b/>
          <w:bCs/>
          <w:color w:val="FF0000"/>
          <w:sz w:val="22"/>
          <w:szCs w:val="22"/>
        </w:rPr>
        <w:t>conocer los hechos expuestos</w:t>
      </w:r>
      <w:r>
        <w:rPr>
          <w:rFonts w:ascii="Calibri" w:hAnsi="Calibri" w:cs="Arial"/>
          <w:sz w:val="22"/>
          <w:szCs w:val="22"/>
        </w:rPr>
        <w:t>, se procede a la identificación del alumnado implicado</w:t>
      </w:r>
    </w:p>
    <w:p w14:paraId="2977C993" w14:textId="27B8806C" w:rsidR="00AD05CF" w:rsidRPr="006D4DBF" w:rsidRDefault="009C1B3F" w:rsidP="000126E8">
      <w:pPr>
        <w:keepNext/>
        <w:keepLines/>
        <w:numPr>
          <w:ilvl w:val="1"/>
          <w:numId w:val="11"/>
        </w:numPr>
        <w:tabs>
          <w:tab w:val="left" w:pos="814"/>
        </w:tabs>
        <w:kinsoku w:val="0"/>
        <w:overflowPunct w:val="0"/>
        <w:spacing w:before="120" w:after="120"/>
        <w:ind w:left="810" w:right="45" w:hanging="232"/>
        <w:rPr>
          <w:rFonts w:ascii="Calibri" w:hAnsi="Calibri" w:cs="Arial"/>
          <w:b/>
          <w:sz w:val="22"/>
          <w:szCs w:val="22"/>
        </w:rPr>
      </w:pPr>
      <w:r w:rsidRPr="006D4DBF">
        <w:rPr>
          <w:rFonts w:ascii="Calibri" w:hAnsi="Calibri" w:cs="Arial"/>
          <w:b/>
          <w:sz w:val="22"/>
          <w:szCs w:val="22"/>
        </w:rPr>
        <w:t>Supuesta</w:t>
      </w:r>
      <w:r w:rsidR="008A069F" w:rsidRPr="006D4DBF">
        <w:rPr>
          <w:rFonts w:ascii="Calibri" w:hAnsi="Calibri" w:cs="Arial"/>
          <w:b/>
          <w:spacing w:val="-18"/>
          <w:sz w:val="22"/>
          <w:szCs w:val="22"/>
        </w:rPr>
        <w:t>/</w:t>
      </w:r>
      <w:r w:rsidR="00CC51B5" w:rsidRPr="006D4DBF">
        <w:rPr>
          <w:rFonts w:ascii="Calibri" w:hAnsi="Calibri" w:cs="Arial"/>
          <w:b/>
          <w:spacing w:val="-18"/>
          <w:sz w:val="22"/>
          <w:szCs w:val="22"/>
        </w:rPr>
        <w:t>s</w:t>
      </w:r>
      <w:r w:rsidR="00CC51B5">
        <w:rPr>
          <w:rFonts w:ascii="Calibri" w:hAnsi="Calibri" w:cs="Arial"/>
          <w:b/>
          <w:spacing w:val="-18"/>
          <w:sz w:val="22"/>
          <w:szCs w:val="22"/>
        </w:rPr>
        <w:t xml:space="preserve"> víctima</w:t>
      </w:r>
      <w:r w:rsidR="008A069F" w:rsidRPr="006D4DBF">
        <w:rPr>
          <w:rFonts w:ascii="Calibri" w:hAnsi="Calibri" w:cs="Arial"/>
          <w:b/>
          <w:sz w:val="22"/>
          <w:szCs w:val="22"/>
        </w:rPr>
        <w:t>/s</w:t>
      </w:r>
      <w:r w:rsidR="00AD05CF" w:rsidRPr="006D4DBF">
        <w:rPr>
          <w:rFonts w:ascii="Calibri" w:hAnsi="Calibri" w:cs="Arial"/>
          <w:b/>
          <w:sz w:val="22"/>
          <w:szCs w:val="22"/>
        </w:rPr>
        <w:t>: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55"/>
        <w:gridCol w:w="1657"/>
        <w:gridCol w:w="1843"/>
        <w:gridCol w:w="1843"/>
      </w:tblGrid>
      <w:tr w:rsidR="00AD05CF" w:rsidRPr="006D4DBF" w14:paraId="4F6DA601" w14:textId="77777777" w:rsidTr="00981F73">
        <w:trPr>
          <w:trHeight w:hRule="exact" w:val="735"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7CD12F" w14:textId="77777777" w:rsidR="00AD05CF" w:rsidRPr="006D4DBF" w:rsidRDefault="00AD05CF" w:rsidP="00981F73">
            <w:pPr>
              <w:keepLines/>
              <w:spacing w:before="100" w:beforeAutospacing="1" w:after="100" w:afterAutospacing="1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D8DE5B" w14:textId="07E385E6" w:rsidR="00AD05CF" w:rsidRPr="006D4DBF" w:rsidRDefault="00AD05CF" w:rsidP="00981F73">
            <w:pPr>
              <w:pStyle w:val="TableParagraph"/>
              <w:keepLines/>
              <w:kinsoku w:val="0"/>
              <w:overflowPunct w:val="0"/>
              <w:spacing w:before="100" w:beforeAutospacing="1" w:after="100" w:afterAutospacing="1"/>
              <w:ind w:left="104"/>
              <w:jc w:val="center"/>
              <w:rPr>
                <w:rFonts w:ascii="Calibri" w:hAnsi="Calibri"/>
                <w:sz w:val="22"/>
                <w:szCs w:val="22"/>
              </w:rPr>
            </w:pPr>
            <w:r w:rsidRPr="006D4DBF">
              <w:rPr>
                <w:rFonts w:ascii="Calibri" w:hAnsi="Calibri" w:cs="Arial"/>
                <w:b/>
                <w:bCs/>
                <w:spacing w:val="-6"/>
                <w:sz w:val="22"/>
                <w:szCs w:val="22"/>
              </w:rPr>
              <w:t>A</w:t>
            </w:r>
            <w:r w:rsidRPr="006D4DBF">
              <w:rPr>
                <w:rFonts w:ascii="Calibri" w:hAnsi="Calibri" w:cs="Arial"/>
                <w:b/>
                <w:bCs/>
                <w:sz w:val="22"/>
                <w:szCs w:val="22"/>
              </w:rPr>
              <w:t>lumno/a 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693C86" w14:textId="6CCA888A" w:rsidR="00AD05CF" w:rsidRPr="006D4DBF" w:rsidRDefault="00AD05CF" w:rsidP="00981F73">
            <w:pPr>
              <w:pStyle w:val="TableParagraph"/>
              <w:keepLines/>
              <w:kinsoku w:val="0"/>
              <w:overflowPunct w:val="0"/>
              <w:spacing w:before="100" w:beforeAutospacing="1" w:after="100" w:afterAutospacing="1"/>
              <w:ind w:left="128"/>
              <w:jc w:val="center"/>
              <w:rPr>
                <w:rFonts w:ascii="Calibri" w:hAnsi="Calibri"/>
                <w:sz w:val="22"/>
                <w:szCs w:val="22"/>
              </w:rPr>
            </w:pPr>
            <w:r w:rsidRPr="006D4DBF">
              <w:rPr>
                <w:rFonts w:ascii="Calibri" w:hAnsi="Calibri" w:cs="Arial"/>
                <w:b/>
                <w:bCs/>
                <w:spacing w:val="-6"/>
                <w:sz w:val="22"/>
                <w:szCs w:val="22"/>
              </w:rPr>
              <w:t>A</w:t>
            </w:r>
            <w:r w:rsidRPr="006D4DBF">
              <w:rPr>
                <w:rFonts w:ascii="Calibri" w:hAnsi="Calibri" w:cs="Arial"/>
                <w:b/>
                <w:bCs/>
                <w:sz w:val="22"/>
                <w:szCs w:val="22"/>
              </w:rPr>
              <w:t>lumno/</w:t>
            </w:r>
            <w:r w:rsidR="00B43E74" w:rsidRPr="006D4DBF">
              <w:rPr>
                <w:rFonts w:ascii="Calibri" w:hAnsi="Calibri" w:cs="Arial"/>
                <w:b/>
                <w:bCs/>
                <w:sz w:val="22"/>
                <w:szCs w:val="22"/>
              </w:rPr>
              <w:t xml:space="preserve">a </w:t>
            </w:r>
            <w:r w:rsidR="00B43E74">
              <w:rPr>
                <w:rFonts w:ascii="Calibri" w:hAnsi="Calibri" w:cs="Arial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27D044" w14:textId="5E415FDE" w:rsidR="00AD05CF" w:rsidRPr="006D4DBF" w:rsidRDefault="00AD05CF" w:rsidP="00981F73">
            <w:pPr>
              <w:pStyle w:val="TableParagraph"/>
              <w:keepLines/>
              <w:kinsoku w:val="0"/>
              <w:overflowPunct w:val="0"/>
              <w:spacing w:before="100" w:beforeAutospacing="1" w:after="100" w:afterAutospacing="1"/>
              <w:ind w:left="129"/>
              <w:jc w:val="center"/>
              <w:rPr>
                <w:rFonts w:ascii="Calibri" w:hAnsi="Calibri"/>
                <w:sz w:val="22"/>
                <w:szCs w:val="22"/>
              </w:rPr>
            </w:pPr>
            <w:r w:rsidRPr="006D4DBF">
              <w:rPr>
                <w:rFonts w:ascii="Calibri" w:hAnsi="Calibri" w:cs="Arial"/>
                <w:b/>
                <w:bCs/>
                <w:spacing w:val="-6"/>
                <w:sz w:val="22"/>
                <w:szCs w:val="22"/>
              </w:rPr>
              <w:t>A</w:t>
            </w:r>
            <w:r w:rsidRPr="006D4DBF">
              <w:rPr>
                <w:rFonts w:ascii="Calibri" w:hAnsi="Calibri" w:cs="Arial"/>
                <w:b/>
                <w:bCs/>
                <w:sz w:val="22"/>
                <w:szCs w:val="22"/>
              </w:rPr>
              <w:t>lumno/a 3</w:t>
            </w:r>
          </w:p>
        </w:tc>
      </w:tr>
      <w:tr w:rsidR="00AD05CF" w:rsidRPr="006D4DBF" w14:paraId="0E1A7146" w14:textId="77777777" w:rsidTr="00981F73">
        <w:trPr>
          <w:trHeight w:hRule="exact" w:val="397"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B5E774" w14:textId="20E2539B" w:rsidR="00AD05CF" w:rsidRPr="006D4DBF" w:rsidRDefault="00B43E74" w:rsidP="00981F73">
            <w:pPr>
              <w:pStyle w:val="TableParagraph"/>
              <w:keepLines/>
              <w:kinsoku w:val="0"/>
              <w:overflowPunct w:val="0"/>
              <w:spacing w:before="100" w:beforeAutospacing="1" w:after="100" w:afterAutospacing="1"/>
              <w:ind w:left="102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NIE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7D1932" w14:textId="77777777" w:rsidR="00AD05CF" w:rsidRPr="006D4DBF" w:rsidRDefault="00AD05CF" w:rsidP="00981F73">
            <w:pPr>
              <w:keepLines/>
              <w:spacing w:before="100" w:beforeAutospacing="1" w:after="100" w:afterAutospacing="1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3C54A6" w14:textId="77777777" w:rsidR="00AD05CF" w:rsidRPr="006D4DBF" w:rsidRDefault="00AD05CF" w:rsidP="00981F73">
            <w:pPr>
              <w:keepLines/>
              <w:spacing w:before="100" w:beforeAutospacing="1" w:after="100" w:afterAutospacing="1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885B11" w14:textId="77777777" w:rsidR="00AD05CF" w:rsidRPr="006D4DBF" w:rsidRDefault="00AD05CF" w:rsidP="00981F73">
            <w:pPr>
              <w:keepLines/>
              <w:spacing w:before="100" w:beforeAutospacing="1" w:after="100" w:afterAutospacing="1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AD05CF" w:rsidRPr="006D4DBF" w14:paraId="42882863" w14:textId="77777777" w:rsidTr="00981F73">
        <w:trPr>
          <w:trHeight w:hRule="exact" w:val="397"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783298" w14:textId="77777777" w:rsidR="00AD05CF" w:rsidRPr="006D4DBF" w:rsidRDefault="00AD05CF" w:rsidP="00981F73">
            <w:pPr>
              <w:pStyle w:val="TableParagraph"/>
              <w:keepLines/>
              <w:kinsoku w:val="0"/>
              <w:overflowPunct w:val="0"/>
              <w:spacing w:before="100" w:beforeAutospacing="1" w:after="100" w:afterAutospacing="1"/>
              <w:ind w:left="102"/>
              <w:rPr>
                <w:rFonts w:ascii="Calibri" w:hAnsi="Calibri"/>
                <w:sz w:val="22"/>
                <w:szCs w:val="22"/>
              </w:rPr>
            </w:pPr>
            <w:r w:rsidRPr="006D4DBF">
              <w:rPr>
                <w:rFonts w:ascii="Calibri" w:hAnsi="Calibri" w:cs="Arial"/>
                <w:spacing w:val="-1"/>
                <w:sz w:val="22"/>
                <w:szCs w:val="22"/>
              </w:rPr>
              <w:t>S</w:t>
            </w:r>
            <w:r w:rsidRPr="006D4DBF">
              <w:rPr>
                <w:rFonts w:ascii="Calibri" w:hAnsi="Calibri" w:cs="Arial"/>
                <w:sz w:val="22"/>
                <w:szCs w:val="22"/>
              </w:rPr>
              <w:t>exo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39B27B" w14:textId="77777777" w:rsidR="00AD05CF" w:rsidRPr="006D4DBF" w:rsidRDefault="00AD05CF" w:rsidP="00981F73">
            <w:pPr>
              <w:keepLines/>
              <w:spacing w:before="100" w:beforeAutospacing="1" w:after="100" w:afterAutospacing="1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80FA8A" w14:textId="77777777" w:rsidR="00AD05CF" w:rsidRPr="006D4DBF" w:rsidRDefault="00AD05CF" w:rsidP="00981F73">
            <w:pPr>
              <w:keepLines/>
              <w:spacing w:before="100" w:beforeAutospacing="1" w:after="100" w:afterAutospacing="1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186285" w14:textId="77777777" w:rsidR="00AD05CF" w:rsidRPr="006D4DBF" w:rsidRDefault="00AD05CF" w:rsidP="00981F73">
            <w:pPr>
              <w:keepLines/>
              <w:spacing w:before="100" w:beforeAutospacing="1" w:after="100" w:afterAutospacing="1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AD05CF" w:rsidRPr="006D4DBF" w14:paraId="4929B813" w14:textId="77777777" w:rsidTr="00981F73">
        <w:trPr>
          <w:trHeight w:hRule="exact" w:val="397"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822DE9" w14:textId="77777777" w:rsidR="00AD05CF" w:rsidRPr="006D4DBF" w:rsidRDefault="00AD05CF" w:rsidP="00981F73">
            <w:pPr>
              <w:pStyle w:val="TableParagraph"/>
              <w:keepLines/>
              <w:kinsoku w:val="0"/>
              <w:overflowPunct w:val="0"/>
              <w:spacing w:before="100" w:beforeAutospacing="1" w:after="100" w:afterAutospacing="1"/>
              <w:ind w:left="102"/>
              <w:rPr>
                <w:rFonts w:ascii="Calibri" w:hAnsi="Calibri"/>
                <w:sz w:val="22"/>
                <w:szCs w:val="22"/>
              </w:rPr>
            </w:pPr>
            <w:r w:rsidRPr="006D4DBF">
              <w:rPr>
                <w:rFonts w:ascii="Calibri" w:hAnsi="Calibri" w:cs="Arial"/>
                <w:spacing w:val="-1"/>
                <w:sz w:val="22"/>
                <w:szCs w:val="22"/>
              </w:rPr>
              <w:t>E</w:t>
            </w:r>
            <w:r w:rsidRPr="006D4DBF">
              <w:rPr>
                <w:rFonts w:ascii="Calibri" w:hAnsi="Calibri" w:cs="Arial"/>
                <w:sz w:val="22"/>
                <w:szCs w:val="22"/>
              </w:rPr>
              <w:t>d</w:t>
            </w:r>
            <w:r w:rsidRPr="006D4DBF">
              <w:rPr>
                <w:rFonts w:ascii="Calibri" w:hAnsi="Calibri" w:cs="Arial"/>
                <w:spacing w:val="1"/>
                <w:sz w:val="22"/>
                <w:szCs w:val="22"/>
              </w:rPr>
              <w:t>a</w:t>
            </w:r>
            <w:r w:rsidRPr="006D4DBF">
              <w:rPr>
                <w:rFonts w:ascii="Calibri" w:hAnsi="Calibri" w:cs="Arial"/>
                <w:sz w:val="22"/>
                <w:szCs w:val="22"/>
              </w:rPr>
              <w:t>d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284A38" w14:textId="77777777" w:rsidR="00AD05CF" w:rsidRPr="006D4DBF" w:rsidRDefault="00AD05CF" w:rsidP="00981F73">
            <w:pPr>
              <w:keepLines/>
              <w:spacing w:before="100" w:beforeAutospacing="1" w:after="100" w:afterAutospacing="1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B40284" w14:textId="77777777" w:rsidR="00AD05CF" w:rsidRPr="006D4DBF" w:rsidRDefault="00AD05CF" w:rsidP="00981F73">
            <w:pPr>
              <w:keepLines/>
              <w:spacing w:before="100" w:beforeAutospacing="1" w:after="100" w:afterAutospacing="1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D12FF5" w14:textId="77777777" w:rsidR="00AD05CF" w:rsidRPr="006D4DBF" w:rsidRDefault="00AD05CF" w:rsidP="00981F73">
            <w:pPr>
              <w:keepLines/>
              <w:spacing w:before="100" w:beforeAutospacing="1" w:after="100" w:afterAutospacing="1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AD05CF" w:rsidRPr="006D4DBF" w14:paraId="3DE5D4CA" w14:textId="77777777" w:rsidTr="00981F73">
        <w:trPr>
          <w:trHeight w:hRule="exact" w:val="397"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878439" w14:textId="3CE4E984" w:rsidR="00AD05CF" w:rsidRPr="006D4DBF" w:rsidRDefault="00981F73" w:rsidP="00981F73">
            <w:pPr>
              <w:pStyle w:val="TableParagraph"/>
              <w:keepLines/>
              <w:kinsoku w:val="0"/>
              <w:overflowPunct w:val="0"/>
              <w:spacing w:before="100" w:beforeAutospacing="1" w:after="100" w:afterAutospacing="1"/>
              <w:ind w:left="102"/>
              <w:rPr>
                <w:rFonts w:ascii="Calibri" w:hAnsi="Calibri"/>
                <w:sz w:val="22"/>
                <w:szCs w:val="22"/>
              </w:rPr>
            </w:pPr>
            <w:r w:rsidRPr="00981F73">
              <w:rPr>
                <w:rFonts w:ascii="Calibri" w:hAnsi="Calibri" w:cs="Arial"/>
                <w:sz w:val="22"/>
                <w:szCs w:val="22"/>
              </w:rPr>
              <w:t xml:space="preserve">Nivel / Grupo </w:t>
            </w:r>
            <w:r w:rsidRPr="00981F73">
              <w:rPr>
                <w:rFonts w:ascii="Calibri" w:hAnsi="Calibri" w:cs="Arial"/>
                <w:sz w:val="22"/>
                <w:szCs w:val="22"/>
                <w:vertAlign w:val="superscript"/>
              </w:rPr>
              <w:t>(1)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E857F2" w14:textId="77777777" w:rsidR="00AD05CF" w:rsidRPr="006D4DBF" w:rsidRDefault="00AD05CF" w:rsidP="00981F73">
            <w:pPr>
              <w:keepLines/>
              <w:spacing w:before="100" w:beforeAutospacing="1" w:after="100" w:afterAutospacing="1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82C590" w14:textId="77777777" w:rsidR="00AD05CF" w:rsidRPr="006D4DBF" w:rsidRDefault="00AD05CF" w:rsidP="00981F73">
            <w:pPr>
              <w:keepLines/>
              <w:spacing w:before="100" w:beforeAutospacing="1" w:after="100" w:afterAutospacing="1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E21FAC" w14:textId="77777777" w:rsidR="00AD05CF" w:rsidRPr="006D4DBF" w:rsidRDefault="00AD05CF" w:rsidP="00981F73">
            <w:pPr>
              <w:keepLines/>
              <w:spacing w:before="100" w:beforeAutospacing="1" w:after="100" w:afterAutospacing="1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352111EA" w14:textId="77777777" w:rsidR="00AD05CF" w:rsidRPr="006D4DBF" w:rsidRDefault="009C1B3F" w:rsidP="006D4DBF">
      <w:pPr>
        <w:keepNext/>
        <w:keepLines/>
        <w:numPr>
          <w:ilvl w:val="1"/>
          <w:numId w:val="11"/>
        </w:numPr>
        <w:tabs>
          <w:tab w:val="left" w:pos="814"/>
        </w:tabs>
        <w:kinsoku w:val="0"/>
        <w:overflowPunct w:val="0"/>
        <w:spacing w:before="120" w:after="120"/>
        <w:ind w:left="810" w:hanging="232"/>
        <w:rPr>
          <w:rFonts w:ascii="Calibri" w:hAnsi="Calibri" w:cs="Arial"/>
          <w:b/>
          <w:sz w:val="22"/>
          <w:szCs w:val="22"/>
        </w:rPr>
      </w:pPr>
      <w:r w:rsidRPr="006D4DBF">
        <w:rPr>
          <w:rFonts w:ascii="Calibri" w:hAnsi="Calibri" w:cs="Arial"/>
          <w:b/>
          <w:sz w:val="22"/>
          <w:szCs w:val="22"/>
        </w:rPr>
        <w:lastRenderedPageBreak/>
        <w:t>Supuesto</w:t>
      </w:r>
      <w:r w:rsidR="00AD05CF" w:rsidRPr="006D4DBF">
        <w:rPr>
          <w:rFonts w:ascii="Calibri" w:hAnsi="Calibri" w:cs="Arial"/>
          <w:b/>
          <w:sz w:val="22"/>
          <w:szCs w:val="22"/>
        </w:rPr>
        <w:t>/s</w:t>
      </w:r>
      <w:r w:rsidR="00AD05CF" w:rsidRPr="006D4DBF">
        <w:rPr>
          <w:rFonts w:ascii="Calibri" w:hAnsi="Calibri" w:cs="Arial"/>
          <w:b/>
          <w:spacing w:val="-9"/>
          <w:sz w:val="22"/>
          <w:szCs w:val="22"/>
        </w:rPr>
        <w:t xml:space="preserve"> </w:t>
      </w:r>
      <w:r w:rsidR="00AD05CF" w:rsidRPr="006D4DBF">
        <w:rPr>
          <w:rFonts w:ascii="Calibri" w:hAnsi="Calibri" w:cs="Arial"/>
          <w:b/>
          <w:sz w:val="22"/>
          <w:szCs w:val="22"/>
        </w:rPr>
        <w:t>ca</w:t>
      </w:r>
      <w:r w:rsidR="00AD05CF" w:rsidRPr="006D4DBF">
        <w:rPr>
          <w:rFonts w:ascii="Calibri" w:hAnsi="Calibri" w:cs="Arial"/>
          <w:b/>
          <w:spacing w:val="-1"/>
          <w:sz w:val="22"/>
          <w:szCs w:val="22"/>
        </w:rPr>
        <w:t>u</w:t>
      </w:r>
      <w:r w:rsidR="00AD05CF" w:rsidRPr="006D4DBF">
        <w:rPr>
          <w:rFonts w:ascii="Calibri" w:hAnsi="Calibri" w:cs="Arial"/>
          <w:b/>
          <w:spacing w:val="1"/>
          <w:sz w:val="22"/>
          <w:szCs w:val="22"/>
        </w:rPr>
        <w:t>sa</w:t>
      </w:r>
      <w:r w:rsidR="00AD05CF" w:rsidRPr="006D4DBF">
        <w:rPr>
          <w:rFonts w:ascii="Calibri" w:hAnsi="Calibri" w:cs="Arial"/>
          <w:b/>
          <w:sz w:val="22"/>
          <w:szCs w:val="22"/>
        </w:rPr>
        <w:t>nt</w:t>
      </w:r>
      <w:r w:rsidR="00AD05CF" w:rsidRPr="006D4DBF">
        <w:rPr>
          <w:rFonts w:ascii="Calibri" w:hAnsi="Calibri" w:cs="Arial"/>
          <w:b/>
          <w:spacing w:val="-1"/>
          <w:sz w:val="22"/>
          <w:szCs w:val="22"/>
        </w:rPr>
        <w:t>e</w:t>
      </w:r>
      <w:r w:rsidR="00AD05CF" w:rsidRPr="006D4DBF">
        <w:rPr>
          <w:rFonts w:ascii="Calibri" w:hAnsi="Calibri" w:cs="Arial"/>
          <w:b/>
          <w:sz w:val="22"/>
          <w:szCs w:val="22"/>
        </w:rPr>
        <w:t>/s</w:t>
      </w:r>
      <w:r w:rsidR="00AD05CF" w:rsidRPr="006D4DBF">
        <w:rPr>
          <w:rFonts w:ascii="Calibri" w:hAnsi="Calibri" w:cs="Arial"/>
          <w:b/>
          <w:spacing w:val="-8"/>
          <w:sz w:val="22"/>
          <w:szCs w:val="22"/>
        </w:rPr>
        <w:t xml:space="preserve"> </w:t>
      </w:r>
      <w:r w:rsidR="00AD05CF" w:rsidRPr="006D4DBF">
        <w:rPr>
          <w:rFonts w:ascii="Calibri" w:hAnsi="Calibri" w:cs="Arial"/>
          <w:b/>
          <w:spacing w:val="1"/>
          <w:sz w:val="22"/>
          <w:szCs w:val="22"/>
        </w:rPr>
        <w:t>d</w:t>
      </w:r>
      <w:r w:rsidR="00AD05CF" w:rsidRPr="006D4DBF">
        <w:rPr>
          <w:rFonts w:ascii="Calibri" w:hAnsi="Calibri" w:cs="Arial"/>
          <w:b/>
          <w:sz w:val="22"/>
          <w:szCs w:val="22"/>
        </w:rPr>
        <w:t>e</w:t>
      </w:r>
      <w:r w:rsidR="00AD05CF" w:rsidRPr="006D4DBF">
        <w:rPr>
          <w:rFonts w:ascii="Calibri" w:hAnsi="Calibri" w:cs="Arial"/>
          <w:b/>
          <w:spacing w:val="-9"/>
          <w:sz w:val="22"/>
          <w:szCs w:val="22"/>
        </w:rPr>
        <w:t xml:space="preserve"> </w:t>
      </w:r>
      <w:r w:rsidR="00AD05CF" w:rsidRPr="006D4DBF">
        <w:rPr>
          <w:rFonts w:ascii="Calibri" w:hAnsi="Calibri" w:cs="Arial"/>
          <w:b/>
          <w:spacing w:val="-2"/>
          <w:sz w:val="22"/>
          <w:szCs w:val="22"/>
        </w:rPr>
        <w:t>l</w:t>
      </w:r>
      <w:r w:rsidR="00AD05CF" w:rsidRPr="006D4DBF">
        <w:rPr>
          <w:rFonts w:ascii="Calibri" w:hAnsi="Calibri" w:cs="Arial"/>
          <w:b/>
          <w:sz w:val="22"/>
          <w:szCs w:val="22"/>
        </w:rPr>
        <w:t>a</w:t>
      </w:r>
      <w:r w:rsidR="00AD05CF" w:rsidRPr="006D4DBF">
        <w:rPr>
          <w:rFonts w:ascii="Calibri" w:hAnsi="Calibri" w:cs="Arial"/>
          <w:b/>
          <w:spacing w:val="-8"/>
          <w:sz w:val="22"/>
          <w:szCs w:val="22"/>
        </w:rPr>
        <w:t xml:space="preserve"> </w:t>
      </w:r>
      <w:r w:rsidR="00AD05CF" w:rsidRPr="006D4DBF">
        <w:rPr>
          <w:rFonts w:ascii="Calibri" w:hAnsi="Calibri" w:cs="Arial"/>
          <w:b/>
          <w:sz w:val="22"/>
          <w:szCs w:val="22"/>
        </w:rPr>
        <w:t>co</w:t>
      </w:r>
      <w:r w:rsidR="00AD05CF" w:rsidRPr="006D4DBF">
        <w:rPr>
          <w:rFonts w:ascii="Calibri" w:hAnsi="Calibri" w:cs="Arial"/>
          <w:b/>
          <w:spacing w:val="-1"/>
          <w:sz w:val="22"/>
          <w:szCs w:val="22"/>
        </w:rPr>
        <w:t>n</w:t>
      </w:r>
      <w:r w:rsidR="00AD05CF" w:rsidRPr="006D4DBF">
        <w:rPr>
          <w:rFonts w:ascii="Calibri" w:hAnsi="Calibri" w:cs="Arial"/>
          <w:b/>
          <w:spacing w:val="1"/>
          <w:sz w:val="22"/>
          <w:szCs w:val="22"/>
        </w:rPr>
        <w:t>d</w:t>
      </w:r>
      <w:r w:rsidR="00AD05CF" w:rsidRPr="006D4DBF">
        <w:rPr>
          <w:rFonts w:ascii="Calibri" w:hAnsi="Calibri" w:cs="Arial"/>
          <w:b/>
          <w:sz w:val="22"/>
          <w:szCs w:val="22"/>
        </w:rPr>
        <w:t>ucta</w:t>
      </w:r>
      <w:r w:rsidR="00AD05CF" w:rsidRPr="006D4DBF">
        <w:rPr>
          <w:rFonts w:ascii="Calibri" w:hAnsi="Calibri" w:cs="Arial"/>
          <w:b/>
          <w:spacing w:val="-9"/>
          <w:sz w:val="22"/>
          <w:szCs w:val="22"/>
        </w:rPr>
        <w:t xml:space="preserve"> </w:t>
      </w:r>
      <w:r w:rsidR="00AD05CF" w:rsidRPr="006D4DBF">
        <w:rPr>
          <w:rFonts w:ascii="Calibri" w:hAnsi="Calibri" w:cs="Arial"/>
          <w:b/>
          <w:spacing w:val="1"/>
          <w:sz w:val="22"/>
          <w:szCs w:val="22"/>
        </w:rPr>
        <w:t>d</w:t>
      </w:r>
      <w:r w:rsidR="00AD05CF" w:rsidRPr="006D4DBF">
        <w:rPr>
          <w:rFonts w:ascii="Calibri" w:hAnsi="Calibri" w:cs="Arial"/>
          <w:b/>
          <w:sz w:val="22"/>
          <w:szCs w:val="22"/>
        </w:rPr>
        <w:t>e</w:t>
      </w:r>
      <w:r w:rsidR="00AD05CF" w:rsidRPr="006D4DBF">
        <w:rPr>
          <w:rFonts w:ascii="Calibri" w:hAnsi="Calibri" w:cs="Arial"/>
          <w:b/>
          <w:spacing w:val="-1"/>
          <w:sz w:val="22"/>
          <w:szCs w:val="22"/>
        </w:rPr>
        <w:t>n</w:t>
      </w:r>
      <w:r w:rsidR="00AD05CF" w:rsidRPr="006D4DBF">
        <w:rPr>
          <w:rFonts w:ascii="Calibri" w:hAnsi="Calibri" w:cs="Arial"/>
          <w:b/>
          <w:spacing w:val="1"/>
          <w:sz w:val="22"/>
          <w:szCs w:val="22"/>
        </w:rPr>
        <w:t>u</w:t>
      </w:r>
      <w:r w:rsidR="00AD05CF" w:rsidRPr="006D4DBF">
        <w:rPr>
          <w:rFonts w:ascii="Calibri" w:hAnsi="Calibri" w:cs="Arial"/>
          <w:b/>
          <w:sz w:val="22"/>
          <w:szCs w:val="22"/>
        </w:rPr>
        <w:t>nc</w:t>
      </w:r>
      <w:r w:rsidR="00AD05CF" w:rsidRPr="006D4DBF">
        <w:rPr>
          <w:rFonts w:ascii="Calibri" w:hAnsi="Calibri" w:cs="Arial"/>
          <w:b/>
          <w:spacing w:val="-1"/>
          <w:sz w:val="22"/>
          <w:szCs w:val="22"/>
        </w:rPr>
        <w:t>i</w:t>
      </w:r>
      <w:r w:rsidR="00AD05CF" w:rsidRPr="006D4DBF">
        <w:rPr>
          <w:rFonts w:ascii="Calibri" w:hAnsi="Calibri" w:cs="Arial"/>
          <w:b/>
          <w:spacing w:val="1"/>
          <w:sz w:val="22"/>
          <w:szCs w:val="22"/>
        </w:rPr>
        <w:t>a</w:t>
      </w:r>
      <w:r w:rsidR="00AD05CF" w:rsidRPr="006D4DBF">
        <w:rPr>
          <w:rFonts w:ascii="Calibri" w:hAnsi="Calibri" w:cs="Arial"/>
          <w:b/>
          <w:sz w:val="22"/>
          <w:szCs w:val="22"/>
        </w:rPr>
        <w:t>da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6"/>
        <w:gridCol w:w="1516"/>
        <w:gridCol w:w="1843"/>
        <w:gridCol w:w="1843"/>
      </w:tblGrid>
      <w:tr w:rsidR="00AD05CF" w:rsidRPr="006D4DBF" w14:paraId="779D67C9" w14:textId="77777777" w:rsidTr="00981F73">
        <w:trPr>
          <w:trHeight w:hRule="exact" w:val="655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B91141" w14:textId="77777777" w:rsidR="00AD05CF" w:rsidRPr="006D4DBF" w:rsidRDefault="00AD05CF" w:rsidP="004B327C">
            <w:pPr>
              <w:keepLines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7614DF" w14:textId="0B3FC5E6" w:rsidR="00AD05CF" w:rsidRPr="006D4DBF" w:rsidRDefault="00AD05CF" w:rsidP="00C930E8">
            <w:pPr>
              <w:pStyle w:val="TableParagraph"/>
              <w:keepLines/>
              <w:kinsoku w:val="0"/>
              <w:overflowPunct w:val="0"/>
              <w:ind w:left="104"/>
              <w:jc w:val="center"/>
              <w:rPr>
                <w:rFonts w:ascii="Calibri" w:hAnsi="Calibri"/>
                <w:sz w:val="22"/>
                <w:szCs w:val="22"/>
              </w:rPr>
            </w:pPr>
            <w:r w:rsidRPr="006D4DBF">
              <w:rPr>
                <w:rFonts w:ascii="Calibri" w:hAnsi="Calibri" w:cs="Arial"/>
                <w:b/>
                <w:bCs/>
                <w:spacing w:val="-6"/>
                <w:sz w:val="22"/>
                <w:szCs w:val="22"/>
              </w:rPr>
              <w:t>A</w:t>
            </w:r>
            <w:r w:rsidRPr="006D4DBF">
              <w:rPr>
                <w:rFonts w:ascii="Calibri" w:hAnsi="Calibri" w:cs="Arial"/>
                <w:b/>
                <w:bCs/>
                <w:sz w:val="22"/>
                <w:szCs w:val="22"/>
              </w:rPr>
              <w:t>lumno/a 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5F0D62" w14:textId="2897CAF1" w:rsidR="00AD05CF" w:rsidRPr="006D4DBF" w:rsidRDefault="00AD05CF" w:rsidP="00C930E8">
            <w:pPr>
              <w:pStyle w:val="TableParagraph"/>
              <w:keepLines/>
              <w:kinsoku w:val="0"/>
              <w:overflowPunct w:val="0"/>
              <w:ind w:left="128"/>
              <w:jc w:val="center"/>
              <w:rPr>
                <w:rFonts w:ascii="Calibri" w:hAnsi="Calibri"/>
                <w:sz w:val="22"/>
                <w:szCs w:val="22"/>
              </w:rPr>
            </w:pPr>
            <w:r w:rsidRPr="006D4DBF">
              <w:rPr>
                <w:rFonts w:ascii="Calibri" w:hAnsi="Calibri" w:cs="Arial"/>
                <w:b/>
                <w:bCs/>
                <w:spacing w:val="-6"/>
                <w:sz w:val="22"/>
                <w:szCs w:val="22"/>
              </w:rPr>
              <w:t>A</w:t>
            </w:r>
            <w:r w:rsidRPr="006D4DBF">
              <w:rPr>
                <w:rFonts w:ascii="Calibri" w:hAnsi="Calibri" w:cs="Arial"/>
                <w:b/>
                <w:bCs/>
                <w:sz w:val="22"/>
                <w:szCs w:val="22"/>
              </w:rPr>
              <w:t>lumno/a 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E19EFE" w14:textId="625156D7" w:rsidR="00AD05CF" w:rsidRPr="006D4DBF" w:rsidRDefault="00AD05CF" w:rsidP="00C930E8">
            <w:pPr>
              <w:pStyle w:val="TableParagraph"/>
              <w:keepLines/>
              <w:kinsoku w:val="0"/>
              <w:overflowPunct w:val="0"/>
              <w:ind w:left="129"/>
              <w:jc w:val="center"/>
              <w:rPr>
                <w:rFonts w:ascii="Calibri" w:hAnsi="Calibri"/>
                <w:sz w:val="22"/>
                <w:szCs w:val="22"/>
              </w:rPr>
            </w:pPr>
            <w:r w:rsidRPr="006D4DBF">
              <w:rPr>
                <w:rFonts w:ascii="Calibri" w:hAnsi="Calibri" w:cs="Arial"/>
                <w:b/>
                <w:bCs/>
                <w:spacing w:val="-6"/>
                <w:sz w:val="22"/>
                <w:szCs w:val="22"/>
              </w:rPr>
              <w:t>A</w:t>
            </w:r>
            <w:r w:rsidRPr="006D4DBF">
              <w:rPr>
                <w:rFonts w:ascii="Calibri" w:hAnsi="Calibri" w:cs="Arial"/>
                <w:b/>
                <w:bCs/>
                <w:sz w:val="22"/>
                <w:szCs w:val="22"/>
              </w:rPr>
              <w:t>lumno/a 3</w:t>
            </w:r>
          </w:p>
        </w:tc>
      </w:tr>
      <w:tr w:rsidR="00AD05CF" w:rsidRPr="006D4DBF" w14:paraId="0D84480E" w14:textId="77777777" w:rsidTr="00981F73">
        <w:trPr>
          <w:trHeight w:hRule="exact" w:val="397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4EC62F" w14:textId="50EE4FCC" w:rsidR="00AD05CF" w:rsidRPr="006D4DBF" w:rsidRDefault="00C930E8" w:rsidP="004B327C">
            <w:pPr>
              <w:pStyle w:val="TableParagraph"/>
              <w:keepLines/>
              <w:kinsoku w:val="0"/>
              <w:overflowPunct w:val="0"/>
              <w:ind w:left="102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NIE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15B491" w14:textId="77777777" w:rsidR="00AD05CF" w:rsidRPr="006D4DBF" w:rsidRDefault="00AD05CF" w:rsidP="004B327C">
            <w:pPr>
              <w:keepLines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BD010E" w14:textId="77777777" w:rsidR="00AD05CF" w:rsidRPr="006D4DBF" w:rsidRDefault="00AD05CF" w:rsidP="004B327C">
            <w:pPr>
              <w:keepLines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DE62E2" w14:textId="77777777" w:rsidR="00AD05CF" w:rsidRPr="006D4DBF" w:rsidRDefault="00AD05CF" w:rsidP="004B327C">
            <w:pPr>
              <w:keepLines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AD05CF" w:rsidRPr="006D4DBF" w14:paraId="1B1C4D78" w14:textId="77777777" w:rsidTr="00981F73">
        <w:trPr>
          <w:trHeight w:hRule="exact" w:val="397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CCED4C" w14:textId="77777777" w:rsidR="00AD05CF" w:rsidRPr="006D4DBF" w:rsidRDefault="00AD05CF" w:rsidP="004B327C">
            <w:pPr>
              <w:pStyle w:val="TableParagraph"/>
              <w:keepLines/>
              <w:kinsoku w:val="0"/>
              <w:overflowPunct w:val="0"/>
              <w:ind w:left="102"/>
              <w:rPr>
                <w:rFonts w:ascii="Calibri" w:hAnsi="Calibri"/>
                <w:sz w:val="22"/>
                <w:szCs w:val="22"/>
              </w:rPr>
            </w:pPr>
            <w:r w:rsidRPr="006D4DBF">
              <w:rPr>
                <w:rFonts w:ascii="Calibri" w:hAnsi="Calibri" w:cs="Arial"/>
                <w:spacing w:val="-1"/>
                <w:sz w:val="22"/>
                <w:szCs w:val="22"/>
              </w:rPr>
              <w:t>S</w:t>
            </w:r>
            <w:r w:rsidRPr="006D4DBF">
              <w:rPr>
                <w:rFonts w:ascii="Calibri" w:hAnsi="Calibri" w:cs="Arial"/>
                <w:sz w:val="22"/>
                <w:szCs w:val="22"/>
              </w:rPr>
              <w:t>exo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B83688" w14:textId="77777777" w:rsidR="00AD05CF" w:rsidRPr="006D4DBF" w:rsidRDefault="00AD05CF" w:rsidP="004B327C">
            <w:pPr>
              <w:keepLines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10C28B" w14:textId="77777777" w:rsidR="00AD05CF" w:rsidRPr="006D4DBF" w:rsidRDefault="00AD05CF" w:rsidP="004B327C">
            <w:pPr>
              <w:keepLines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041EBE" w14:textId="77777777" w:rsidR="00AD05CF" w:rsidRPr="006D4DBF" w:rsidRDefault="00AD05CF" w:rsidP="004B327C">
            <w:pPr>
              <w:keepLines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AD05CF" w:rsidRPr="006D4DBF" w14:paraId="394EC4E0" w14:textId="77777777" w:rsidTr="00981F73">
        <w:trPr>
          <w:trHeight w:hRule="exact" w:val="397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D4C465" w14:textId="77777777" w:rsidR="00AD05CF" w:rsidRPr="006D4DBF" w:rsidRDefault="00AD05CF" w:rsidP="004B327C">
            <w:pPr>
              <w:pStyle w:val="TableParagraph"/>
              <w:keepLines/>
              <w:kinsoku w:val="0"/>
              <w:overflowPunct w:val="0"/>
              <w:ind w:left="102"/>
              <w:rPr>
                <w:rFonts w:ascii="Calibri" w:hAnsi="Calibri"/>
                <w:sz w:val="22"/>
                <w:szCs w:val="22"/>
              </w:rPr>
            </w:pPr>
            <w:r w:rsidRPr="006D4DBF">
              <w:rPr>
                <w:rFonts w:ascii="Calibri" w:hAnsi="Calibri" w:cs="Arial"/>
                <w:spacing w:val="-1"/>
                <w:sz w:val="22"/>
                <w:szCs w:val="22"/>
              </w:rPr>
              <w:t>E</w:t>
            </w:r>
            <w:r w:rsidRPr="006D4DBF">
              <w:rPr>
                <w:rFonts w:ascii="Calibri" w:hAnsi="Calibri" w:cs="Arial"/>
                <w:sz w:val="22"/>
                <w:szCs w:val="22"/>
              </w:rPr>
              <w:t>d</w:t>
            </w:r>
            <w:r w:rsidRPr="006D4DBF">
              <w:rPr>
                <w:rFonts w:ascii="Calibri" w:hAnsi="Calibri" w:cs="Arial"/>
                <w:spacing w:val="1"/>
                <w:sz w:val="22"/>
                <w:szCs w:val="22"/>
              </w:rPr>
              <w:t>a</w:t>
            </w:r>
            <w:r w:rsidRPr="006D4DBF">
              <w:rPr>
                <w:rFonts w:ascii="Calibri" w:hAnsi="Calibri" w:cs="Arial"/>
                <w:sz w:val="22"/>
                <w:szCs w:val="22"/>
              </w:rPr>
              <w:t>d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7F1B54" w14:textId="77777777" w:rsidR="00AD05CF" w:rsidRPr="006D4DBF" w:rsidRDefault="00AD05CF" w:rsidP="004B327C">
            <w:pPr>
              <w:keepLines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4827AE" w14:textId="77777777" w:rsidR="00AD05CF" w:rsidRPr="006D4DBF" w:rsidRDefault="00AD05CF" w:rsidP="004B327C">
            <w:pPr>
              <w:keepLines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270098" w14:textId="77777777" w:rsidR="00AD05CF" w:rsidRPr="006D4DBF" w:rsidRDefault="00AD05CF" w:rsidP="004B327C">
            <w:pPr>
              <w:keepLines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AD05CF" w:rsidRPr="006D4DBF" w14:paraId="2631D8B1" w14:textId="77777777" w:rsidTr="00981F73">
        <w:trPr>
          <w:trHeight w:hRule="exact" w:val="397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E39061" w14:textId="62A367A1" w:rsidR="00AD05CF" w:rsidRPr="006D4DBF" w:rsidRDefault="00AD05CF" w:rsidP="004B327C">
            <w:pPr>
              <w:pStyle w:val="TableParagraph"/>
              <w:keepLines/>
              <w:kinsoku w:val="0"/>
              <w:overflowPunct w:val="0"/>
              <w:ind w:left="102"/>
              <w:rPr>
                <w:rFonts w:ascii="Calibri" w:hAnsi="Calibri"/>
                <w:sz w:val="22"/>
                <w:szCs w:val="22"/>
              </w:rPr>
            </w:pPr>
            <w:r w:rsidRPr="006D4DBF">
              <w:rPr>
                <w:rFonts w:ascii="Calibri" w:hAnsi="Calibri" w:cs="Arial"/>
                <w:sz w:val="22"/>
                <w:szCs w:val="22"/>
              </w:rPr>
              <w:t>N</w:t>
            </w:r>
            <w:r w:rsidRPr="006D4DBF">
              <w:rPr>
                <w:rFonts w:ascii="Calibri" w:hAnsi="Calibri" w:cs="Arial"/>
                <w:spacing w:val="-1"/>
                <w:sz w:val="22"/>
                <w:szCs w:val="22"/>
              </w:rPr>
              <w:t>i</w:t>
            </w:r>
            <w:r w:rsidRPr="006D4DBF">
              <w:rPr>
                <w:rFonts w:ascii="Calibri" w:hAnsi="Calibri" w:cs="Arial"/>
                <w:spacing w:val="1"/>
                <w:sz w:val="22"/>
                <w:szCs w:val="22"/>
              </w:rPr>
              <w:t>v</w:t>
            </w:r>
            <w:r w:rsidRPr="006D4DBF">
              <w:rPr>
                <w:rFonts w:ascii="Calibri" w:hAnsi="Calibri" w:cs="Arial"/>
                <w:sz w:val="22"/>
                <w:szCs w:val="22"/>
              </w:rPr>
              <w:t>el</w:t>
            </w:r>
            <w:r w:rsidRPr="006D4DBF">
              <w:rPr>
                <w:rFonts w:ascii="Calibri" w:hAnsi="Calibri" w:cs="Arial"/>
                <w:spacing w:val="-3"/>
                <w:sz w:val="22"/>
                <w:szCs w:val="22"/>
              </w:rPr>
              <w:t xml:space="preserve"> </w:t>
            </w:r>
            <w:r w:rsidR="009F67A4" w:rsidRPr="006D4DBF">
              <w:rPr>
                <w:rFonts w:ascii="Calibri" w:hAnsi="Calibri" w:cs="Arial"/>
                <w:sz w:val="22"/>
                <w:szCs w:val="22"/>
              </w:rPr>
              <w:t>/</w:t>
            </w:r>
            <w:r w:rsidRPr="006D4DBF">
              <w:rPr>
                <w:rFonts w:ascii="Calibri" w:hAnsi="Calibri" w:cs="Arial"/>
                <w:spacing w:val="-9"/>
                <w:sz w:val="22"/>
                <w:szCs w:val="22"/>
              </w:rPr>
              <w:t xml:space="preserve"> </w:t>
            </w:r>
            <w:r w:rsidRPr="006D4DBF">
              <w:rPr>
                <w:rFonts w:ascii="Calibri" w:hAnsi="Calibri" w:cs="Arial"/>
                <w:sz w:val="22"/>
                <w:szCs w:val="22"/>
              </w:rPr>
              <w:t>Gru</w:t>
            </w:r>
            <w:r w:rsidRPr="006D4DBF">
              <w:rPr>
                <w:rFonts w:ascii="Calibri" w:hAnsi="Calibri" w:cs="Arial"/>
                <w:spacing w:val="1"/>
                <w:sz w:val="22"/>
                <w:szCs w:val="22"/>
              </w:rPr>
              <w:t>p</w:t>
            </w:r>
            <w:r w:rsidRPr="006D4DBF">
              <w:rPr>
                <w:rFonts w:ascii="Calibri" w:hAnsi="Calibri" w:cs="Arial"/>
                <w:sz w:val="22"/>
                <w:szCs w:val="22"/>
              </w:rPr>
              <w:t>o</w:t>
            </w:r>
            <w:r w:rsidR="00981F73">
              <w:rPr>
                <w:rFonts w:ascii="Calibri" w:hAnsi="Calibri" w:cs="Arial"/>
                <w:sz w:val="22"/>
                <w:szCs w:val="22"/>
              </w:rPr>
              <w:t xml:space="preserve"> </w:t>
            </w:r>
            <w:r w:rsidR="00981F73" w:rsidRPr="00981F73">
              <w:rPr>
                <w:rFonts w:ascii="Calibri" w:hAnsi="Calibri" w:cs="Arial"/>
                <w:sz w:val="22"/>
                <w:szCs w:val="22"/>
                <w:vertAlign w:val="superscript"/>
              </w:rPr>
              <w:t>(1)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26AC42" w14:textId="77777777" w:rsidR="00AD05CF" w:rsidRPr="006D4DBF" w:rsidRDefault="00AD05CF" w:rsidP="004B327C">
            <w:pPr>
              <w:keepLines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AB43B4" w14:textId="77777777" w:rsidR="00AD05CF" w:rsidRPr="006D4DBF" w:rsidRDefault="00AD05CF" w:rsidP="004B327C">
            <w:pPr>
              <w:keepLines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514788" w14:textId="77777777" w:rsidR="00AD05CF" w:rsidRPr="006D4DBF" w:rsidRDefault="00AD05CF" w:rsidP="004B327C">
            <w:pPr>
              <w:keepLines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773F5E1F" w14:textId="0DBA74B9" w:rsidR="00981F73" w:rsidRDefault="00981F73" w:rsidP="00981F73">
      <w:pPr>
        <w:pStyle w:val="Prrafodelista"/>
        <w:keepNext/>
        <w:keepLines/>
        <w:numPr>
          <w:ilvl w:val="0"/>
          <w:numId w:val="36"/>
        </w:numPr>
        <w:tabs>
          <w:tab w:val="left" w:pos="680"/>
        </w:tabs>
        <w:kinsoku w:val="0"/>
        <w:overflowPunct w:val="0"/>
        <w:spacing w:before="120" w:after="120"/>
        <w:rPr>
          <w:rFonts w:ascii="Calibri" w:hAnsi="Calibri" w:cs="Arial"/>
          <w:b/>
          <w:bCs/>
          <w:color w:val="FF0000"/>
          <w:sz w:val="16"/>
          <w:szCs w:val="16"/>
        </w:rPr>
      </w:pPr>
      <w:r>
        <w:rPr>
          <w:rFonts w:ascii="Calibri" w:hAnsi="Calibri" w:cs="Arial"/>
          <w:b/>
          <w:bCs/>
          <w:color w:val="FF0000"/>
          <w:sz w:val="16"/>
          <w:szCs w:val="16"/>
        </w:rPr>
        <w:t>Se</w:t>
      </w:r>
      <w:r w:rsidRPr="00981F73">
        <w:rPr>
          <w:rFonts w:ascii="Calibri" w:hAnsi="Calibri" w:cs="Arial"/>
          <w:b/>
          <w:bCs/>
          <w:color w:val="FF0000"/>
          <w:sz w:val="16"/>
          <w:szCs w:val="16"/>
        </w:rPr>
        <w:t xml:space="preserve"> reflejará en qué grupos de alumnado se encuentran</w:t>
      </w:r>
    </w:p>
    <w:p w14:paraId="6E2B49C8" w14:textId="77777777" w:rsidR="00981F73" w:rsidRPr="00981F73" w:rsidRDefault="00981F73" w:rsidP="00981F73">
      <w:pPr>
        <w:pStyle w:val="Prrafodelista"/>
        <w:keepNext/>
        <w:keepLines/>
        <w:tabs>
          <w:tab w:val="left" w:pos="680"/>
        </w:tabs>
        <w:kinsoku w:val="0"/>
        <w:overflowPunct w:val="0"/>
        <w:spacing w:before="120" w:after="120"/>
        <w:ind w:left="1080"/>
        <w:rPr>
          <w:rFonts w:ascii="Calibri" w:hAnsi="Calibri" w:cs="Arial"/>
          <w:b/>
          <w:bCs/>
          <w:color w:val="FF0000"/>
          <w:sz w:val="16"/>
          <w:szCs w:val="16"/>
        </w:rPr>
      </w:pPr>
    </w:p>
    <w:p w14:paraId="6152BF30" w14:textId="6B0D45E5" w:rsidR="00D45D4E" w:rsidRPr="00B43E74" w:rsidRDefault="00B43E74" w:rsidP="00B43E74">
      <w:pPr>
        <w:pStyle w:val="Prrafodelista"/>
        <w:keepNext/>
        <w:keepLines/>
        <w:numPr>
          <w:ilvl w:val="1"/>
          <w:numId w:val="11"/>
        </w:numPr>
        <w:tabs>
          <w:tab w:val="left" w:pos="680"/>
        </w:tabs>
        <w:kinsoku w:val="0"/>
        <w:overflowPunct w:val="0"/>
        <w:spacing w:before="120" w:after="120"/>
        <w:rPr>
          <w:rFonts w:ascii="Calibri" w:hAnsi="Calibri" w:cs="Arial"/>
          <w:b/>
          <w:bCs/>
          <w:i/>
          <w:iCs/>
          <w:sz w:val="22"/>
          <w:szCs w:val="22"/>
        </w:rPr>
      </w:pPr>
      <w:r>
        <w:rPr>
          <w:rFonts w:ascii="Calibri" w:hAnsi="Calibri" w:cs="Arial"/>
          <w:b/>
          <w:bCs/>
          <w:sz w:val="22"/>
          <w:szCs w:val="22"/>
        </w:rPr>
        <w:t>Hechos constatados de los expuestos por la familia y/ u otros hechos valorados</w:t>
      </w:r>
    </w:p>
    <w:p w14:paraId="7E574DB4" w14:textId="77777777" w:rsidR="00B43E74" w:rsidRDefault="00B43E74" w:rsidP="00B43E74">
      <w:pPr>
        <w:keepNext/>
        <w:keepLines/>
        <w:tabs>
          <w:tab w:val="left" w:pos="680"/>
        </w:tabs>
        <w:kinsoku w:val="0"/>
        <w:overflowPunct w:val="0"/>
        <w:spacing w:before="120" w:after="120"/>
        <w:rPr>
          <w:rFonts w:ascii="Calibri" w:hAnsi="Calibri" w:cs="Arial"/>
          <w:b/>
          <w:bCs/>
          <w:i/>
          <w:iCs/>
          <w:sz w:val="22"/>
          <w:szCs w:val="22"/>
        </w:rPr>
      </w:pPr>
    </w:p>
    <w:p w14:paraId="5F6653D6" w14:textId="4B00F3D1" w:rsidR="00B43E74" w:rsidRPr="00C930E8" w:rsidRDefault="00C930E8" w:rsidP="00B43E74">
      <w:pPr>
        <w:keepNext/>
        <w:keepLines/>
        <w:tabs>
          <w:tab w:val="left" w:pos="680"/>
        </w:tabs>
        <w:kinsoku w:val="0"/>
        <w:overflowPunct w:val="0"/>
        <w:spacing w:before="120" w:after="120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b/>
          <w:bCs/>
          <w:sz w:val="22"/>
          <w:szCs w:val="22"/>
        </w:rPr>
        <w:t xml:space="preserve">3.4. </w:t>
      </w:r>
      <w:r w:rsidRPr="00A439B2">
        <w:rPr>
          <w:rFonts w:ascii="Calibri" w:hAnsi="Calibri" w:cs="Arial"/>
          <w:color w:val="FF0000"/>
          <w:sz w:val="22"/>
          <w:szCs w:val="22"/>
        </w:rPr>
        <w:t xml:space="preserve">En el caso de </w:t>
      </w:r>
      <w:r w:rsidRPr="00A439B2">
        <w:rPr>
          <w:rFonts w:ascii="Calibri" w:hAnsi="Calibri" w:cs="Arial"/>
          <w:b/>
          <w:bCs/>
          <w:color w:val="FF0000"/>
          <w:sz w:val="22"/>
          <w:szCs w:val="22"/>
        </w:rPr>
        <w:t>no conocer los hechos expuestos</w:t>
      </w:r>
      <w:r w:rsidRPr="00C930E8">
        <w:rPr>
          <w:rFonts w:ascii="Calibri" w:hAnsi="Calibri" w:cs="Arial"/>
          <w:sz w:val="22"/>
          <w:szCs w:val="22"/>
        </w:rPr>
        <w:t xml:space="preserve">, se establece el siguiente procedimiento de </w:t>
      </w:r>
      <w:r w:rsidRPr="00C930E8">
        <w:rPr>
          <w:rFonts w:ascii="Calibri" w:hAnsi="Calibri" w:cs="Arial"/>
          <w:b/>
          <w:bCs/>
          <w:sz w:val="22"/>
          <w:szCs w:val="22"/>
        </w:rPr>
        <w:t>recogida de información entre el profesorado</w:t>
      </w:r>
      <w:r w:rsidRPr="00C930E8">
        <w:rPr>
          <w:rFonts w:ascii="Calibri" w:hAnsi="Calibri" w:cs="Arial"/>
          <w:sz w:val="22"/>
          <w:szCs w:val="22"/>
        </w:rPr>
        <w:t xml:space="preserve"> del centro:</w:t>
      </w:r>
    </w:p>
    <w:p w14:paraId="6CEB98CE" w14:textId="77777777" w:rsidR="00C930E8" w:rsidRPr="00C930E8" w:rsidRDefault="00C930E8" w:rsidP="00B43E74">
      <w:pPr>
        <w:keepNext/>
        <w:keepLines/>
        <w:tabs>
          <w:tab w:val="left" w:pos="680"/>
        </w:tabs>
        <w:kinsoku w:val="0"/>
        <w:overflowPunct w:val="0"/>
        <w:spacing w:before="120" w:after="120"/>
        <w:rPr>
          <w:rFonts w:ascii="Calibri" w:hAnsi="Calibri" w:cs="Arial"/>
          <w:b/>
          <w:bCs/>
          <w:sz w:val="22"/>
          <w:szCs w:val="22"/>
        </w:rPr>
      </w:pPr>
    </w:p>
    <w:p w14:paraId="04901455" w14:textId="77777777" w:rsidR="00B43E74" w:rsidRPr="00B43E74" w:rsidRDefault="00B43E74" w:rsidP="00B43E74">
      <w:pPr>
        <w:keepNext/>
        <w:keepLines/>
        <w:tabs>
          <w:tab w:val="left" w:pos="680"/>
        </w:tabs>
        <w:kinsoku w:val="0"/>
        <w:overflowPunct w:val="0"/>
        <w:spacing w:before="120" w:after="120"/>
        <w:rPr>
          <w:rFonts w:ascii="Calibri" w:hAnsi="Calibri" w:cs="Arial"/>
          <w:b/>
          <w:bCs/>
          <w:sz w:val="22"/>
          <w:szCs w:val="22"/>
        </w:rPr>
      </w:pPr>
    </w:p>
    <w:p w14:paraId="79803C77" w14:textId="166EF35B" w:rsidR="00C930E8" w:rsidRPr="0088672C" w:rsidRDefault="00CC51B5" w:rsidP="00981F73">
      <w:pPr>
        <w:keepNext/>
        <w:keepLines/>
        <w:numPr>
          <w:ilvl w:val="0"/>
          <w:numId w:val="34"/>
        </w:numPr>
        <w:tabs>
          <w:tab w:val="left" w:pos="180"/>
        </w:tabs>
        <w:kinsoku w:val="0"/>
        <w:overflowPunct w:val="0"/>
        <w:spacing w:before="240" w:after="120"/>
        <w:ind w:left="176" w:hanging="357"/>
        <w:rPr>
          <w:rFonts w:ascii="Calibri" w:hAnsi="Calibri" w:cs="Arial"/>
          <w:i/>
          <w:iCs/>
          <w:caps/>
          <w:color w:val="FF0000"/>
          <w:sz w:val="22"/>
          <w:szCs w:val="22"/>
        </w:rPr>
      </w:pPr>
      <w:r>
        <w:rPr>
          <w:rFonts w:ascii="Calibri" w:hAnsi="Calibri" w:cs="Arial"/>
          <w:b/>
          <w:bCs/>
          <w:sz w:val="22"/>
          <w:szCs w:val="22"/>
        </w:rPr>
        <w:t>ACUERDOS ADOPTADOS</w:t>
      </w:r>
      <w:r w:rsidR="0088672C">
        <w:rPr>
          <w:rFonts w:ascii="Calibri" w:hAnsi="Calibri" w:cs="Arial"/>
          <w:b/>
          <w:bCs/>
          <w:sz w:val="22"/>
          <w:szCs w:val="22"/>
        </w:rPr>
        <w:t xml:space="preserve"> </w:t>
      </w:r>
      <w:r w:rsidR="0088672C" w:rsidRPr="0088672C">
        <w:rPr>
          <w:rFonts w:ascii="Calibri" w:hAnsi="Calibri" w:cs="Arial"/>
          <w:i/>
          <w:iCs/>
          <w:color w:val="FF0000"/>
          <w:sz w:val="22"/>
          <w:szCs w:val="22"/>
        </w:rPr>
        <w:t xml:space="preserve">(Se especificarán los acuerdos adoptados dependiendo del paso en el que se encuentren. </w:t>
      </w:r>
      <w:r w:rsidR="0088672C">
        <w:rPr>
          <w:rFonts w:ascii="Calibri" w:hAnsi="Calibri" w:cs="Arial"/>
          <w:i/>
          <w:iCs/>
          <w:color w:val="FF0000"/>
          <w:sz w:val="22"/>
          <w:szCs w:val="22"/>
        </w:rPr>
        <w:t>A modo de ejemplo, se explicita</w:t>
      </w:r>
      <w:r w:rsidR="0088672C" w:rsidRPr="0088672C">
        <w:rPr>
          <w:rFonts w:ascii="Calibri" w:hAnsi="Calibri" w:cs="Arial"/>
          <w:i/>
          <w:iCs/>
          <w:color w:val="FF0000"/>
          <w:sz w:val="22"/>
          <w:szCs w:val="22"/>
        </w:rPr>
        <w:t xml:space="preserve"> el paso 1)</w:t>
      </w:r>
    </w:p>
    <w:p w14:paraId="2E9A0DB7" w14:textId="0F65FA86" w:rsidR="00C930E8" w:rsidRDefault="007B45E3" w:rsidP="007B45E3">
      <w:pPr>
        <w:keepNext/>
        <w:keepLines/>
        <w:tabs>
          <w:tab w:val="left" w:pos="180"/>
        </w:tabs>
        <w:kinsoku w:val="0"/>
        <w:overflowPunct w:val="0"/>
        <w:spacing w:before="240" w:after="120"/>
        <w:rPr>
          <w:rFonts w:ascii="Calibri" w:hAnsi="Calibri" w:cs="Arial"/>
          <w:i/>
          <w:iCs/>
          <w:sz w:val="22"/>
          <w:szCs w:val="22"/>
        </w:rPr>
      </w:pPr>
      <w:r w:rsidRPr="007B45E3">
        <w:rPr>
          <w:rFonts w:ascii="Calibri" w:hAnsi="Calibri" w:cs="Arial"/>
          <w:i/>
          <w:iCs/>
          <w:color w:val="FF0000"/>
          <w:sz w:val="22"/>
          <w:szCs w:val="22"/>
        </w:rPr>
        <w:t xml:space="preserve">(En el caso de </w:t>
      </w:r>
      <w:r w:rsidRPr="007B45E3">
        <w:rPr>
          <w:rFonts w:ascii="Calibri" w:hAnsi="Calibri" w:cs="Arial"/>
          <w:i/>
          <w:iCs/>
          <w:color w:val="FF0000"/>
          <w:sz w:val="22"/>
          <w:szCs w:val="22"/>
          <w:u w:val="single"/>
        </w:rPr>
        <w:t>no indicios</w:t>
      </w:r>
      <w:r w:rsidRPr="007B45E3">
        <w:rPr>
          <w:rFonts w:ascii="Calibri" w:hAnsi="Calibri" w:cs="Arial"/>
          <w:i/>
          <w:iCs/>
          <w:color w:val="FF0000"/>
          <w:sz w:val="22"/>
          <w:szCs w:val="22"/>
        </w:rPr>
        <w:t xml:space="preserve"> de acoso escolar)</w:t>
      </w:r>
      <w:r w:rsidRPr="007B45E3">
        <w:rPr>
          <w:rFonts w:ascii="Calibri" w:hAnsi="Calibri" w:cs="Arial"/>
          <w:color w:val="FF0000"/>
          <w:sz w:val="22"/>
          <w:szCs w:val="22"/>
        </w:rPr>
        <w:t xml:space="preserve"> </w:t>
      </w:r>
      <w:r w:rsidRPr="007B45E3">
        <w:rPr>
          <w:rFonts w:ascii="Calibri" w:hAnsi="Calibri" w:cs="Arial"/>
          <w:sz w:val="22"/>
          <w:szCs w:val="22"/>
        </w:rPr>
        <w:t xml:space="preserve">A la luz de lo expuesto, este equipo de seguimiento determina que </w:t>
      </w:r>
      <w:r w:rsidRPr="007B45E3">
        <w:rPr>
          <w:rFonts w:ascii="Calibri" w:hAnsi="Calibri" w:cs="Arial"/>
          <w:b/>
          <w:bCs/>
          <w:sz w:val="22"/>
          <w:szCs w:val="22"/>
        </w:rPr>
        <w:t xml:space="preserve">no existen indicios de acoso escolar </w:t>
      </w:r>
      <w:r w:rsidRPr="007B45E3">
        <w:rPr>
          <w:rFonts w:ascii="Calibri" w:hAnsi="Calibri" w:cs="Arial"/>
          <w:i/>
          <w:iCs/>
          <w:sz w:val="22"/>
          <w:szCs w:val="22"/>
        </w:rPr>
        <w:t>(motivar esta decisión)</w:t>
      </w:r>
      <w:r>
        <w:rPr>
          <w:rFonts w:ascii="Calibri" w:hAnsi="Calibri" w:cs="Arial"/>
          <w:i/>
          <w:iCs/>
          <w:sz w:val="22"/>
          <w:szCs w:val="22"/>
        </w:rPr>
        <w:t xml:space="preserve"> </w:t>
      </w:r>
      <w:r w:rsidRPr="007B45E3">
        <w:rPr>
          <w:rFonts w:ascii="Calibri" w:hAnsi="Calibri" w:cs="Arial"/>
          <w:sz w:val="22"/>
          <w:szCs w:val="22"/>
        </w:rPr>
        <w:t>en base a:</w:t>
      </w:r>
    </w:p>
    <w:p w14:paraId="77BB7FAD" w14:textId="77777777" w:rsidR="007B45E3" w:rsidRDefault="007B45E3" w:rsidP="007B45E3">
      <w:pPr>
        <w:keepNext/>
        <w:keepLines/>
        <w:tabs>
          <w:tab w:val="left" w:pos="180"/>
        </w:tabs>
        <w:kinsoku w:val="0"/>
        <w:overflowPunct w:val="0"/>
        <w:spacing w:before="240" w:after="120"/>
        <w:rPr>
          <w:rFonts w:ascii="Calibri" w:hAnsi="Calibri" w:cs="Arial"/>
          <w:sz w:val="22"/>
          <w:szCs w:val="22"/>
        </w:rPr>
      </w:pPr>
    </w:p>
    <w:p w14:paraId="4374C7AA" w14:textId="5A12B351" w:rsidR="007B45E3" w:rsidRDefault="007B45E3" w:rsidP="007B45E3">
      <w:pPr>
        <w:keepNext/>
        <w:keepLines/>
        <w:tabs>
          <w:tab w:val="left" w:pos="180"/>
        </w:tabs>
        <w:kinsoku w:val="0"/>
        <w:overflowPunct w:val="0"/>
        <w:spacing w:before="240" w:after="120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No obstante, sí se detectan incumplimiento de las normas de convivencia del centro, por lo que </w:t>
      </w:r>
      <w:r w:rsidRPr="00A439B2">
        <w:rPr>
          <w:rFonts w:ascii="Calibri" w:hAnsi="Calibri" w:cs="Arial"/>
          <w:b/>
          <w:bCs/>
          <w:sz w:val="22"/>
          <w:szCs w:val="22"/>
        </w:rPr>
        <w:t>se propone</w:t>
      </w:r>
      <w:r>
        <w:rPr>
          <w:rFonts w:ascii="Calibri" w:hAnsi="Calibri" w:cs="Arial"/>
          <w:sz w:val="22"/>
          <w:szCs w:val="22"/>
        </w:rPr>
        <w:t xml:space="preserve"> </w:t>
      </w:r>
      <w:r w:rsidRPr="007B45E3">
        <w:rPr>
          <w:rFonts w:ascii="Calibri" w:hAnsi="Calibri" w:cs="Arial"/>
          <w:b/>
          <w:bCs/>
          <w:sz w:val="22"/>
          <w:szCs w:val="22"/>
        </w:rPr>
        <w:t>la adopción de las siguientes medidas correctoras</w:t>
      </w:r>
      <w:r>
        <w:rPr>
          <w:rFonts w:ascii="Calibri" w:hAnsi="Calibri" w:cs="Arial"/>
          <w:sz w:val="22"/>
          <w:szCs w:val="22"/>
        </w:rPr>
        <w:t xml:space="preserve">, atendiendo a lo establecido en el Decreto 249/2007: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271"/>
        <w:gridCol w:w="1418"/>
        <w:gridCol w:w="5756"/>
      </w:tblGrid>
      <w:tr w:rsidR="00F1058E" w14:paraId="0DFF8224" w14:textId="77777777" w:rsidTr="00F1058E">
        <w:tc>
          <w:tcPr>
            <w:tcW w:w="1271" w:type="dxa"/>
          </w:tcPr>
          <w:p w14:paraId="032CC75F" w14:textId="2E1ED839" w:rsidR="00F1058E" w:rsidRDefault="00F1058E" w:rsidP="00F1058E">
            <w:pPr>
              <w:keepNext/>
              <w:keepLines/>
              <w:tabs>
                <w:tab w:val="left" w:pos="180"/>
              </w:tabs>
              <w:kinsoku w:val="0"/>
              <w:overflowPunct w:val="0"/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418" w:type="dxa"/>
          </w:tcPr>
          <w:p w14:paraId="67E946E6" w14:textId="02E0BF3C" w:rsidR="00F1058E" w:rsidRPr="00F1058E" w:rsidRDefault="00F1058E" w:rsidP="00F1058E">
            <w:pPr>
              <w:keepNext/>
              <w:keepLines/>
              <w:tabs>
                <w:tab w:val="left" w:pos="180"/>
              </w:tabs>
              <w:kinsoku w:val="0"/>
              <w:overflowPunct w:val="0"/>
              <w:jc w:val="center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F1058E">
              <w:rPr>
                <w:rFonts w:ascii="Calibri" w:hAnsi="Calibri" w:cs="Arial"/>
                <w:b/>
                <w:bCs/>
                <w:sz w:val="22"/>
                <w:szCs w:val="22"/>
              </w:rPr>
              <w:t>NIE</w:t>
            </w:r>
          </w:p>
        </w:tc>
        <w:tc>
          <w:tcPr>
            <w:tcW w:w="5756" w:type="dxa"/>
          </w:tcPr>
          <w:p w14:paraId="7B51D905" w14:textId="20C85F24" w:rsidR="00F1058E" w:rsidRPr="00F1058E" w:rsidRDefault="00F1058E" w:rsidP="00F1058E">
            <w:pPr>
              <w:keepNext/>
              <w:keepLines/>
              <w:tabs>
                <w:tab w:val="left" w:pos="180"/>
              </w:tabs>
              <w:kinsoku w:val="0"/>
              <w:overflowPunct w:val="0"/>
              <w:jc w:val="center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F1058E">
              <w:rPr>
                <w:rFonts w:ascii="Calibri" w:hAnsi="Calibri" w:cs="Arial"/>
                <w:b/>
                <w:bCs/>
                <w:sz w:val="22"/>
                <w:szCs w:val="22"/>
              </w:rPr>
              <w:t>Medida correctora</w:t>
            </w:r>
          </w:p>
        </w:tc>
      </w:tr>
      <w:tr w:rsidR="00F1058E" w14:paraId="6D4C8B70" w14:textId="77777777" w:rsidTr="00F1058E">
        <w:tc>
          <w:tcPr>
            <w:tcW w:w="1271" w:type="dxa"/>
          </w:tcPr>
          <w:p w14:paraId="62F2A7DD" w14:textId="08FBFC73" w:rsidR="00F1058E" w:rsidRDefault="00F1058E" w:rsidP="00F1058E">
            <w:pPr>
              <w:keepNext/>
              <w:keepLines/>
              <w:tabs>
                <w:tab w:val="left" w:pos="180"/>
              </w:tabs>
              <w:kinsoku w:val="0"/>
              <w:overflowPunct w:val="0"/>
              <w:jc w:val="both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Alumno/a 1</w:t>
            </w:r>
          </w:p>
        </w:tc>
        <w:tc>
          <w:tcPr>
            <w:tcW w:w="1418" w:type="dxa"/>
          </w:tcPr>
          <w:p w14:paraId="121EAC6B" w14:textId="77777777" w:rsidR="00F1058E" w:rsidRDefault="00F1058E" w:rsidP="00F1058E">
            <w:pPr>
              <w:keepNext/>
              <w:keepLines/>
              <w:tabs>
                <w:tab w:val="left" w:pos="180"/>
              </w:tabs>
              <w:kinsoku w:val="0"/>
              <w:overflowPunct w:val="0"/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5756" w:type="dxa"/>
          </w:tcPr>
          <w:p w14:paraId="3DC94443" w14:textId="77777777" w:rsidR="00F1058E" w:rsidRDefault="00F1058E" w:rsidP="00F1058E">
            <w:pPr>
              <w:keepNext/>
              <w:keepLines/>
              <w:tabs>
                <w:tab w:val="left" w:pos="180"/>
              </w:tabs>
              <w:kinsoku w:val="0"/>
              <w:overflowPunct w:val="0"/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F1058E" w14:paraId="10C60641" w14:textId="77777777" w:rsidTr="00F1058E">
        <w:tc>
          <w:tcPr>
            <w:tcW w:w="1271" w:type="dxa"/>
          </w:tcPr>
          <w:p w14:paraId="33080986" w14:textId="545BE08E" w:rsidR="00F1058E" w:rsidRDefault="00F1058E" w:rsidP="00F1058E">
            <w:pPr>
              <w:keepNext/>
              <w:keepLines/>
              <w:tabs>
                <w:tab w:val="left" w:pos="180"/>
              </w:tabs>
              <w:kinsoku w:val="0"/>
              <w:overflowPunct w:val="0"/>
              <w:jc w:val="both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Alumno/a 2</w:t>
            </w:r>
          </w:p>
        </w:tc>
        <w:tc>
          <w:tcPr>
            <w:tcW w:w="1418" w:type="dxa"/>
          </w:tcPr>
          <w:p w14:paraId="5662317F" w14:textId="77777777" w:rsidR="00F1058E" w:rsidRDefault="00F1058E" w:rsidP="00F1058E">
            <w:pPr>
              <w:keepNext/>
              <w:keepLines/>
              <w:tabs>
                <w:tab w:val="left" w:pos="180"/>
              </w:tabs>
              <w:kinsoku w:val="0"/>
              <w:overflowPunct w:val="0"/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5756" w:type="dxa"/>
          </w:tcPr>
          <w:p w14:paraId="1011AA7C" w14:textId="77777777" w:rsidR="00F1058E" w:rsidRDefault="00F1058E" w:rsidP="00F1058E">
            <w:pPr>
              <w:keepNext/>
              <w:keepLines/>
              <w:tabs>
                <w:tab w:val="left" w:pos="180"/>
              </w:tabs>
              <w:kinsoku w:val="0"/>
              <w:overflowPunct w:val="0"/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</w:tr>
    </w:tbl>
    <w:p w14:paraId="796FCD98" w14:textId="5629EFEE" w:rsidR="007B45E3" w:rsidRDefault="007B45E3" w:rsidP="007B45E3">
      <w:pPr>
        <w:keepNext/>
        <w:keepLines/>
        <w:tabs>
          <w:tab w:val="left" w:pos="180"/>
        </w:tabs>
        <w:kinsoku w:val="0"/>
        <w:overflowPunct w:val="0"/>
        <w:spacing w:before="240" w:after="120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Asimismo, habiéndose detectado problemas de convivencia entre el alumnado, se </w:t>
      </w:r>
      <w:r w:rsidRPr="00A439B2">
        <w:rPr>
          <w:rFonts w:ascii="Calibri" w:hAnsi="Calibri" w:cs="Arial"/>
          <w:b/>
          <w:bCs/>
          <w:sz w:val="22"/>
          <w:szCs w:val="22"/>
        </w:rPr>
        <w:t xml:space="preserve">proponen </w:t>
      </w:r>
      <w:r>
        <w:rPr>
          <w:rFonts w:ascii="Calibri" w:hAnsi="Calibri" w:cs="Arial"/>
          <w:sz w:val="22"/>
          <w:szCs w:val="22"/>
        </w:rPr>
        <w:t xml:space="preserve">las </w:t>
      </w:r>
      <w:r w:rsidRPr="007B45E3">
        <w:rPr>
          <w:rFonts w:ascii="Calibri" w:hAnsi="Calibri" w:cs="Arial"/>
          <w:b/>
          <w:bCs/>
          <w:sz w:val="22"/>
          <w:szCs w:val="22"/>
        </w:rPr>
        <w:t>siguientes medidas educativas</w:t>
      </w:r>
      <w:r>
        <w:rPr>
          <w:rFonts w:ascii="Calibri" w:hAnsi="Calibri" w:cs="Arial"/>
          <w:sz w:val="22"/>
          <w:szCs w:val="22"/>
        </w:rPr>
        <w:t>:</w:t>
      </w:r>
    </w:p>
    <w:p w14:paraId="143C68B3" w14:textId="77777777" w:rsidR="00F1058E" w:rsidRDefault="00F1058E" w:rsidP="007B45E3">
      <w:pPr>
        <w:keepNext/>
        <w:keepLines/>
        <w:tabs>
          <w:tab w:val="left" w:pos="180"/>
        </w:tabs>
        <w:kinsoku w:val="0"/>
        <w:overflowPunct w:val="0"/>
        <w:spacing w:before="240" w:after="120"/>
        <w:rPr>
          <w:rFonts w:ascii="Calibri" w:hAnsi="Calibri" w:cs="Arial"/>
          <w:sz w:val="22"/>
          <w:szCs w:val="22"/>
        </w:rPr>
      </w:pPr>
    </w:p>
    <w:p w14:paraId="0ADF2792" w14:textId="7D85FBA5" w:rsidR="007B45E3" w:rsidRDefault="007B45E3" w:rsidP="007B45E3">
      <w:pPr>
        <w:keepNext/>
        <w:keepLines/>
        <w:tabs>
          <w:tab w:val="left" w:pos="180"/>
        </w:tabs>
        <w:kinsoku w:val="0"/>
        <w:overflowPunct w:val="0"/>
        <w:spacing w:before="240" w:after="120"/>
        <w:jc w:val="both"/>
        <w:rPr>
          <w:rFonts w:ascii="Calibri" w:hAnsi="Calibri" w:cs="Arial"/>
          <w:sz w:val="22"/>
          <w:szCs w:val="22"/>
        </w:rPr>
      </w:pPr>
      <w:r w:rsidRPr="007B45E3">
        <w:rPr>
          <w:rFonts w:ascii="Calibri" w:hAnsi="Calibri" w:cs="Arial"/>
          <w:i/>
          <w:iCs/>
          <w:color w:val="FF0000"/>
          <w:sz w:val="22"/>
          <w:szCs w:val="22"/>
        </w:rPr>
        <w:t xml:space="preserve">(En el caso de </w:t>
      </w:r>
      <w:r w:rsidRPr="007B45E3">
        <w:rPr>
          <w:rFonts w:ascii="Calibri" w:hAnsi="Calibri" w:cs="Arial"/>
          <w:i/>
          <w:iCs/>
          <w:color w:val="FF0000"/>
          <w:sz w:val="22"/>
          <w:szCs w:val="22"/>
          <w:u w:val="single"/>
        </w:rPr>
        <w:t>sí indicios</w:t>
      </w:r>
      <w:r w:rsidRPr="007B45E3">
        <w:rPr>
          <w:rFonts w:ascii="Calibri" w:hAnsi="Calibri" w:cs="Arial"/>
          <w:i/>
          <w:iCs/>
          <w:color w:val="FF0000"/>
          <w:sz w:val="22"/>
          <w:szCs w:val="22"/>
        </w:rPr>
        <w:t xml:space="preserve"> de acoso escolar)</w:t>
      </w:r>
      <w:r w:rsidRPr="007B45E3">
        <w:rPr>
          <w:rFonts w:ascii="Calibri" w:hAnsi="Calibri" w:cs="Arial"/>
          <w:sz w:val="22"/>
          <w:szCs w:val="22"/>
        </w:rPr>
        <w:t xml:space="preserve"> A la luz de lo expuesto, este equipo de seguimiento determina que </w:t>
      </w:r>
      <w:r>
        <w:rPr>
          <w:rFonts w:ascii="Calibri" w:hAnsi="Calibri" w:cs="Arial"/>
          <w:b/>
          <w:bCs/>
          <w:sz w:val="22"/>
          <w:szCs w:val="22"/>
        </w:rPr>
        <w:t xml:space="preserve">puede </w:t>
      </w:r>
      <w:r w:rsidRPr="007B45E3">
        <w:rPr>
          <w:rFonts w:ascii="Calibri" w:hAnsi="Calibri" w:cs="Arial"/>
          <w:b/>
          <w:bCs/>
          <w:sz w:val="22"/>
          <w:szCs w:val="22"/>
        </w:rPr>
        <w:t>exist</w:t>
      </w:r>
      <w:r>
        <w:rPr>
          <w:rFonts w:ascii="Calibri" w:hAnsi="Calibri" w:cs="Arial"/>
          <w:b/>
          <w:bCs/>
          <w:sz w:val="22"/>
          <w:szCs w:val="22"/>
        </w:rPr>
        <w:t>ir</w:t>
      </w:r>
      <w:r w:rsidRPr="007B45E3">
        <w:rPr>
          <w:rFonts w:ascii="Calibri" w:hAnsi="Calibri" w:cs="Arial"/>
          <w:b/>
          <w:bCs/>
          <w:sz w:val="22"/>
          <w:szCs w:val="22"/>
        </w:rPr>
        <w:t xml:space="preserve"> indicios de acoso escolar </w:t>
      </w:r>
      <w:r w:rsidRPr="007B45E3">
        <w:rPr>
          <w:rFonts w:ascii="Calibri" w:hAnsi="Calibri" w:cs="Arial"/>
          <w:sz w:val="22"/>
          <w:szCs w:val="22"/>
        </w:rPr>
        <w:t xml:space="preserve">y </w:t>
      </w:r>
      <w:r>
        <w:rPr>
          <w:rFonts w:ascii="Calibri" w:hAnsi="Calibri" w:cs="Arial"/>
          <w:sz w:val="22"/>
          <w:szCs w:val="22"/>
        </w:rPr>
        <w:t>como consecuencia, se establecen</w:t>
      </w:r>
    </w:p>
    <w:p w14:paraId="0D9117E5" w14:textId="77777777" w:rsidR="007B45E3" w:rsidRPr="007B45E3" w:rsidRDefault="007B45E3" w:rsidP="007B45E3">
      <w:pPr>
        <w:pStyle w:val="Prrafodelista"/>
        <w:keepNext/>
        <w:keepLines/>
        <w:numPr>
          <w:ilvl w:val="0"/>
          <w:numId w:val="33"/>
        </w:numPr>
        <w:tabs>
          <w:tab w:val="left" w:pos="180"/>
        </w:tabs>
        <w:kinsoku w:val="0"/>
        <w:overflowPunct w:val="0"/>
        <w:spacing w:before="240" w:after="120"/>
        <w:jc w:val="both"/>
        <w:rPr>
          <w:rFonts w:ascii="Calibri" w:hAnsi="Calibri" w:cs="Arial"/>
          <w:i/>
          <w:iCs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Como </w:t>
      </w:r>
      <w:r w:rsidRPr="00A439B2">
        <w:rPr>
          <w:rFonts w:ascii="Calibri" w:hAnsi="Calibri" w:cs="Arial"/>
          <w:b/>
          <w:bCs/>
          <w:sz w:val="22"/>
          <w:szCs w:val="22"/>
        </w:rPr>
        <w:t>medidas provisionales de protección a la víctima o víctimas</w:t>
      </w:r>
      <w:r>
        <w:rPr>
          <w:rFonts w:ascii="Calibri" w:hAnsi="Calibri" w:cs="Arial"/>
          <w:sz w:val="22"/>
          <w:szCs w:val="22"/>
        </w:rPr>
        <w:t>:</w:t>
      </w:r>
    </w:p>
    <w:p w14:paraId="63B614EC" w14:textId="77777777" w:rsidR="007B45E3" w:rsidRPr="007B45E3" w:rsidRDefault="007B45E3" w:rsidP="007B45E3">
      <w:pPr>
        <w:pStyle w:val="Prrafodelista"/>
        <w:keepNext/>
        <w:keepLines/>
        <w:tabs>
          <w:tab w:val="left" w:pos="180"/>
        </w:tabs>
        <w:kinsoku w:val="0"/>
        <w:overflowPunct w:val="0"/>
        <w:spacing w:before="240" w:after="120"/>
        <w:jc w:val="both"/>
        <w:rPr>
          <w:rFonts w:ascii="Calibri" w:hAnsi="Calibri" w:cs="Arial"/>
          <w:i/>
          <w:iCs/>
          <w:sz w:val="22"/>
          <w:szCs w:val="22"/>
        </w:rPr>
      </w:pPr>
    </w:p>
    <w:p w14:paraId="06780FEB" w14:textId="3A32A120" w:rsidR="00CC51B5" w:rsidRPr="00CC51B5" w:rsidRDefault="00CC51B5" w:rsidP="007B45E3">
      <w:pPr>
        <w:pStyle w:val="Prrafodelista"/>
        <w:keepNext/>
        <w:keepLines/>
        <w:numPr>
          <w:ilvl w:val="0"/>
          <w:numId w:val="33"/>
        </w:numPr>
        <w:tabs>
          <w:tab w:val="left" w:pos="180"/>
        </w:tabs>
        <w:kinsoku w:val="0"/>
        <w:overflowPunct w:val="0"/>
        <w:spacing w:before="240" w:after="120"/>
        <w:jc w:val="both"/>
        <w:rPr>
          <w:rFonts w:ascii="Calibri" w:hAnsi="Calibri" w:cs="Arial"/>
          <w:i/>
          <w:iCs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Como </w:t>
      </w:r>
      <w:r w:rsidRPr="00A439B2">
        <w:rPr>
          <w:rFonts w:ascii="Calibri" w:hAnsi="Calibri" w:cs="Arial"/>
          <w:b/>
          <w:bCs/>
          <w:sz w:val="22"/>
          <w:szCs w:val="22"/>
        </w:rPr>
        <w:t>medidas cautelares</w:t>
      </w:r>
      <w:r>
        <w:rPr>
          <w:rFonts w:ascii="Calibri" w:hAnsi="Calibri" w:cs="Arial"/>
          <w:sz w:val="22"/>
          <w:szCs w:val="22"/>
        </w:rPr>
        <w:t>, si las hubiera, con el supuesto o la supuesta causante de los hechos denunciados:</w:t>
      </w:r>
    </w:p>
    <w:p w14:paraId="470755FB" w14:textId="77777777" w:rsidR="00CC51B5" w:rsidRPr="00CC51B5" w:rsidRDefault="00CC51B5" w:rsidP="00CC51B5">
      <w:pPr>
        <w:pStyle w:val="Prrafodelista"/>
        <w:rPr>
          <w:rFonts w:ascii="Calibri" w:hAnsi="Calibri" w:cs="Arial"/>
          <w:sz w:val="22"/>
          <w:szCs w:val="22"/>
        </w:rPr>
      </w:pPr>
    </w:p>
    <w:p w14:paraId="47738B70" w14:textId="055214FA" w:rsidR="007B45E3" w:rsidRPr="00CC51B5" w:rsidRDefault="00CC51B5" w:rsidP="007B45E3">
      <w:pPr>
        <w:pStyle w:val="Prrafodelista"/>
        <w:keepNext/>
        <w:keepLines/>
        <w:numPr>
          <w:ilvl w:val="0"/>
          <w:numId w:val="33"/>
        </w:numPr>
        <w:tabs>
          <w:tab w:val="left" w:pos="180"/>
        </w:tabs>
        <w:kinsoku w:val="0"/>
        <w:overflowPunct w:val="0"/>
        <w:spacing w:before="240" w:after="120"/>
        <w:jc w:val="both"/>
        <w:rPr>
          <w:rFonts w:ascii="Calibri" w:hAnsi="Calibri" w:cs="Arial"/>
          <w:i/>
          <w:iCs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El </w:t>
      </w:r>
      <w:r w:rsidR="007B45E3" w:rsidRPr="00A439B2">
        <w:rPr>
          <w:rFonts w:ascii="Calibri" w:hAnsi="Calibri" w:cs="Arial"/>
          <w:b/>
          <w:bCs/>
          <w:sz w:val="22"/>
          <w:szCs w:val="22"/>
        </w:rPr>
        <w:t>procedimiento de recogida de información</w:t>
      </w:r>
      <w:r>
        <w:rPr>
          <w:rFonts w:ascii="Calibri" w:hAnsi="Calibri" w:cs="Arial"/>
          <w:sz w:val="22"/>
          <w:szCs w:val="22"/>
        </w:rPr>
        <w:t>:</w:t>
      </w:r>
    </w:p>
    <w:p w14:paraId="30F91FFD" w14:textId="77777777" w:rsidR="00CC51B5" w:rsidRPr="00CC51B5" w:rsidRDefault="00CC51B5" w:rsidP="00CC51B5">
      <w:pPr>
        <w:pStyle w:val="Prrafodelista"/>
        <w:rPr>
          <w:rFonts w:ascii="Calibri" w:hAnsi="Calibri" w:cs="Arial"/>
          <w:i/>
          <w:iCs/>
          <w:sz w:val="22"/>
          <w:szCs w:val="22"/>
        </w:rPr>
      </w:pPr>
    </w:p>
    <w:p w14:paraId="516AF568" w14:textId="41DDD9DD" w:rsidR="00500298" w:rsidRPr="00500298" w:rsidRDefault="00CC51B5" w:rsidP="00500298">
      <w:pPr>
        <w:pStyle w:val="Prrafodelista"/>
        <w:keepNext/>
        <w:keepLines/>
        <w:numPr>
          <w:ilvl w:val="0"/>
          <w:numId w:val="33"/>
        </w:numPr>
        <w:tabs>
          <w:tab w:val="left" w:pos="180"/>
        </w:tabs>
        <w:kinsoku w:val="0"/>
        <w:overflowPunct w:val="0"/>
        <w:spacing w:before="240" w:after="120"/>
        <w:jc w:val="both"/>
        <w:rPr>
          <w:rFonts w:ascii="Calibri" w:hAnsi="Calibri" w:cs="Arial"/>
          <w:i/>
          <w:iCs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lastRenderedPageBreak/>
        <w:t xml:space="preserve">Cualquier </w:t>
      </w:r>
      <w:r w:rsidRPr="00A439B2">
        <w:rPr>
          <w:rFonts w:ascii="Calibri" w:hAnsi="Calibri" w:cs="Arial"/>
          <w:b/>
          <w:bCs/>
          <w:sz w:val="22"/>
          <w:szCs w:val="22"/>
        </w:rPr>
        <w:t>otra circunstancia</w:t>
      </w:r>
      <w:r>
        <w:rPr>
          <w:rFonts w:ascii="Calibri" w:hAnsi="Calibri" w:cs="Arial"/>
          <w:sz w:val="22"/>
          <w:szCs w:val="22"/>
        </w:rPr>
        <w:t xml:space="preserve"> que se estime relevante para el caso:</w:t>
      </w:r>
    </w:p>
    <w:p w14:paraId="1CC5FD93" w14:textId="77777777" w:rsidR="00500298" w:rsidRPr="00500298" w:rsidRDefault="00500298" w:rsidP="00500298">
      <w:pPr>
        <w:pStyle w:val="Prrafodelista"/>
        <w:rPr>
          <w:rFonts w:ascii="Calibri" w:hAnsi="Calibri" w:cs="Arial"/>
          <w:i/>
          <w:iCs/>
          <w:sz w:val="22"/>
          <w:szCs w:val="22"/>
        </w:rPr>
      </w:pPr>
    </w:p>
    <w:p w14:paraId="1CC716E5" w14:textId="5A6B8BC5" w:rsidR="00500298" w:rsidRDefault="00500298" w:rsidP="00500298">
      <w:pPr>
        <w:pStyle w:val="Prrafodelista"/>
        <w:keepNext/>
        <w:keepLines/>
        <w:numPr>
          <w:ilvl w:val="0"/>
          <w:numId w:val="34"/>
        </w:numPr>
        <w:tabs>
          <w:tab w:val="left" w:pos="180"/>
        </w:tabs>
        <w:kinsoku w:val="0"/>
        <w:overflowPunct w:val="0"/>
        <w:spacing w:before="240" w:after="120"/>
        <w:ind w:left="142" w:firstLine="0"/>
        <w:jc w:val="both"/>
        <w:rPr>
          <w:rFonts w:ascii="Calibri" w:hAnsi="Calibri" w:cs="Arial"/>
          <w:b/>
          <w:bCs/>
          <w:sz w:val="22"/>
          <w:szCs w:val="22"/>
        </w:rPr>
      </w:pPr>
      <w:r w:rsidRPr="00500298">
        <w:rPr>
          <w:rFonts w:ascii="Calibri" w:hAnsi="Calibri" w:cs="Arial"/>
          <w:b/>
          <w:bCs/>
          <w:sz w:val="22"/>
          <w:szCs w:val="22"/>
        </w:rPr>
        <w:t>PRÓXIMA CONVOCATORIA</w:t>
      </w:r>
    </w:p>
    <w:p w14:paraId="6EAB7797" w14:textId="77777777" w:rsidR="00500298" w:rsidRDefault="00500298" w:rsidP="00500298">
      <w:pPr>
        <w:pStyle w:val="Prrafodelista"/>
        <w:keepNext/>
        <w:keepLines/>
        <w:tabs>
          <w:tab w:val="left" w:pos="180"/>
        </w:tabs>
        <w:kinsoku w:val="0"/>
        <w:overflowPunct w:val="0"/>
        <w:spacing w:before="240" w:after="120"/>
        <w:ind w:left="142"/>
        <w:jc w:val="both"/>
        <w:rPr>
          <w:rFonts w:ascii="Calibri" w:hAnsi="Calibri" w:cs="Arial"/>
          <w:b/>
          <w:bCs/>
          <w:sz w:val="22"/>
          <w:szCs w:val="22"/>
        </w:rPr>
      </w:pPr>
    </w:p>
    <w:p w14:paraId="0B4786B5" w14:textId="5E2ABB35" w:rsidR="00500298" w:rsidRPr="00500298" w:rsidRDefault="00500298" w:rsidP="00500298">
      <w:pPr>
        <w:pStyle w:val="Prrafodelista"/>
        <w:keepNext/>
        <w:keepLines/>
        <w:tabs>
          <w:tab w:val="left" w:pos="180"/>
        </w:tabs>
        <w:kinsoku w:val="0"/>
        <w:overflowPunct w:val="0"/>
        <w:spacing w:before="240" w:after="120"/>
        <w:ind w:left="142"/>
        <w:jc w:val="both"/>
        <w:rPr>
          <w:rFonts w:ascii="Calibri" w:hAnsi="Calibri" w:cs="Arial"/>
          <w:i/>
          <w:iCs/>
          <w:color w:val="FF0000"/>
          <w:sz w:val="16"/>
          <w:szCs w:val="16"/>
        </w:rPr>
      </w:pPr>
      <w:r w:rsidRPr="00500298">
        <w:rPr>
          <w:rFonts w:ascii="Calibri" w:hAnsi="Calibri" w:cs="Arial"/>
          <w:sz w:val="22"/>
          <w:szCs w:val="22"/>
        </w:rPr>
        <w:t xml:space="preserve">Todos los </w:t>
      </w:r>
      <w:r w:rsidR="00B445D9">
        <w:rPr>
          <w:rFonts w:ascii="Calibri" w:hAnsi="Calibri" w:cs="Arial"/>
          <w:sz w:val="22"/>
          <w:szCs w:val="22"/>
        </w:rPr>
        <w:t xml:space="preserve">integrantes </w:t>
      </w:r>
      <w:r w:rsidRPr="00500298">
        <w:rPr>
          <w:rFonts w:ascii="Calibri" w:hAnsi="Calibri" w:cs="Arial"/>
          <w:sz w:val="22"/>
          <w:szCs w:val="22"/>
        </w:rPr>
        <w:t>del Equipo de seguimiento quedan convocados para la siguiente reunión que se celebrará a las</w:t>
      </w:r>
      <w:proofErr w:type="gramStart"/>
      <w:r w:rsidR="00B445D9">
        <w:rPr>
          <w:rFonts w:ascii="Calibri" w:hAnsi="Calibri" w:cs="Arial"/>
          <w:sz w:val="22"/>
          <w:szCs w:val="22"/>
        </w:rPr>
        <w:t>…….</w:t>
      </w:r>
      <w:proofErr w:type="gramEnd"/>
      <w:r w:rsidR="00B445D9">
        <w:rPr>
          <w:rFonts w:ascii="Calibri" w:hAnsi="Calibri" w:cs="Arial"/>
          <w:sz w:val="22"/>
          <w:szCs w:val="22"/>
        </w:rPr>
        <w:t>.</w:t>
      </w:r>
      <w:r w:rsidRPr="00500298">
        <w:rPr>
          <w:rFonts w:ascii="Calibri" w:hAnsi="Calibri" w:cs="Arial"/>
          <w:sz w:val="22"/>
          <w:szCs w:val="22"/>
        </w:rPr>
        <w:t xml:space="preserve"> horas del ……………de ………</w:t>
      </w:r>
      <w:proofErr w:type="gramStart"/>
      <w:r w:rsidRPr="00500298">
        <w:rPr>
          <w:rFonts w:ascii="Calibri" w:hAnsi="Calibri" w:cs="Arial"/>
          <w:sz w:val="22"/>
          <w:szCs w:val="22"/>
        </w:rPr>
        <w:t>…….</w:t>
      </w:r>
      <w:proofErr w:type="gramEnd"/>
      <w:r w:rsidRPr="00500298">
        <w:rPr>
          <w:rFonts w:ascii="Calibri" w:hAnsi="Calibri" w:cs="Arial"/>
          <w:sz w:val="22"/>
          <w:szCs w:val="22"/>
        </w:rPr>
        <w:t>de ………….en ……………..</w:t>
      </w:r>
      <w:r>
        <w:rPr>
          <w:rFonts w:ascii="Calibri" w:hAnsi="Calibri" w:cs="Arial"/>
          <w:sz w:val="22"/>
          <w:szCs w:val="22"/>
        </w:rPr>
        <w:t xml:space="preserve"> a fin de tratar </w:t>
      </w:r>
      <w:r w:rsidRPr="00500298">
        <w:rPr>
          <w:rFonts w:ascii="Calibri" w:hAnsi="Calibri" w:cs="Arial"/>
          <w:i/>
          <w:iCs/>
          <w:color w:val="FF0000"/>
          <w:sz w:val="16"/>
          <w:szCs w:val="16"/>
        </w:rPr>
        <w:t>(indicar lo que proceda, dependiendo del paso en que se encuentren)</w:t>
      </w:r>
    </w:p>
    <w:p w14:paraId="0F357EDD" w14:textId="77777777" w:rsidR="00500298" w:rsidRDefault="00500298" w:rsidP="00500298">
      <w:pPr>
        <w:keepLines/>
        <w:kinsoku w:val="0"/>
        <w:overflowPunct w:val="0"/>
        <w:spacing w:before="120" w:after="120"/>
        <w:ind w:left="686"/>
        <w:jc w:val="center"/>
        <w:rPr>
          <w:rFonts w:ascii="Calibri" w:hAnsi="Calibri" w:cs="Arial"/>
          <w:spacing w:val="-1"/>
          <w:sz w:val="22"/>
          <w:szCs w:val="22"/>
        </w:rPr>
      </w:pPr>
    </w:p>
    <w:p w14:paraId="112D9F44" w14:textId="4C19A756" w:rsidR="00444000" w:rsidRDefault="00CC51B5" w:rsidP="00500298">
      <w:pPr>
        <w:keepLines/>
        <w:kinsoku w:val="0"/>
        <w:overflowPunct w:val="0"/>
        <w:spacing w:before="120" w:after="120"/>
        <w:ind w:left="686"/>
        <w:jc w:val="center"/>
        <w:rPr>
          <w:rFonts w:ascii="Calibri" w:hAnsi="Calibri" w:cs="Arial"/>
          <w:spacing w:val="-1"/>
          <w:sz w:val="22"/>
          <w:szCs w:val="22"/>
        </w:rPr>
      </w:pPr>
      <w:r>
        <w:rPr>
          <w:rFonts w:ascii="Calibri" w:hAnsi="Calibri" w:cs="Arial"/>
          <w:spacing w:val="-1"/>
          <w:sz w:val="22"/>
          <w:szCs w:val="22"/>
        </w:rPr>
        <w:t>Lugar y fecha</w:t>
      </w:r>
    </w:p>
    <w:tbl>
      <w:tblPr>
        <w:tblStyle w:val="Tablaconcuadrcula"/>
        <w:tblW w:w="0" w:type="auto"/>
        <w:tblInd w:w="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73"/>
        <w:gridCol w:w="3896"/>
      </w:tblGrid>
      <w:tr w:rsidR="00500298" w14:paraId="7FD3820E" w14:textId="77777777" w:rsidTr="00500298">
        <w:tc>
          <w:tcPr>
            <w:tcW w:w="4222" w:type="dxa"/>
          </w:tcPr>
          <w:p w14:paraId="66CEC2E0" w14:textId="4DAB10E7" w:rsidR="00500298" w:rsidRDefault="00500298" w:rsidP="00500298">
            <w:pPr>
              <w:keepLines/>
              <w:kinsoku w:val="0"/>
              <w:overflowPunct w:val="0"/>
              <w:spacing w:before="120" w:after="120"/>
              <w:jc w:val="center"/>
              <w:rPr>
                <w:rFonts w:ascii="Calibri" w:hAnsi="Calibri" w:cs="Arial"/>
                <w:spacing w:val="3"/>
                <w:sz w:val="22"/>
                <w:szCs w:val="22"/>
              </w:rPr>
            </w:pPr>
            <w:r>
              <w:rPr>
                <w:rFonts w:ascii="Calibri" w:hAnsi="Calibri" w:cs="Arial"/>
                <w:spacing w:val="3"/>
                <w:sz w:val="22"/>
                <w:szCs w:val="22"/>
              </w:rPr>
              <w:t>El director/La directora</w:t>
            </w:r>
          </w:p>
        </w:tc>
        <w:tc>
          <w:tcPr>
            <w:tcW w:w="4223" w:type="dxa"/>
          </w:tcPr>
          <w:p w14:paraId="32C01D03" w14:textId="77777777" w:rsidR="00500298" w:rsidRDefault="00500298" w:rsidP="00500298">
            <w:pPr>
              <w:keepLines/>
              <w:kinsoku w:val="0"/>
              <w:overflowPunct w:val="0"/>
              <w:spacing w:before="120" w:after="120"/>
              <w:jc w:val="center"/>
              <w:rPr>
                <w:rFonts w:ascii="Calibri" w:hAnsi="Calibri" w:cs="Arial"/>
                <w:spacing w:val="3"/>
                <w:sz w:val="22"/>
                <w:szCs w:val="22"/>
              </w:rPr>
            </w:pPr>
            <w:r>
              <w:rPr>
                <w:rFonts w:ascii="Calibri" w:hAnsi="Calibri" w:cs="Arial"/>
                <w:spacing w:val="3"/>
                <w:sz w:val="22"/>
                <w:szCs w:val="22"/>
              </w:rPr>
              <w:t>El secretario/La secretaria</w:t>
            </w:r>
          </w:p>
          <w:p w14:paraId="355F8D3E" w14:textId="77777777" w:rsidR="00500298" w:rsidRDefault="00500298" w:rsidP="00500298">
            <w:pPr>
              <w:keepLines/>
              <w:kinsoku w:val="0"/>
              <w:overflowPunct w:val="0"/>
              <w:spacing w:before="120" w:after="120"/>
              <w:jc w:val="center"/>
              <w:rPr>
                <w:rFonts w:ascii="Calibri" w:hAnsi="Calibri" w:cs="Arial"/>
                <w:spacing w:val="3"/>
                <w:sz w:val="22"/>
                <w:szCs w:val="22"/>
              </w:rPr>
            </w:pPr>
          </w:p>
          <w:p w14:paraId="6151CDD1" w14:textId="77777777" w:rsidR="00500298" w:rsidRDefault="00500298" w:rsidP="00500298">
            <w:pPr>
              <w:keepLines/>
              <w:kinsoku w:val="0"/>
              <w:overflowPunct w:val="0"/>
              <w:spacing w:before="120" w:after="120"/>
              <w:jc w:val="center"/>
              <w:rPr>
                <w:rFonts w:ascii="Calibri" w:hAnsi="Calibri" w:cs="Arial"/>
                <w:spacing w:val="3"/>
                <w:sz w:val="22"/>
                <w:szCs w:val="22"/>
              </w:rPr>
            </w:pPr>
          </w:p>
          <w:p w14:paraId="2517097B" w14:textId="27FEEDDC" w:rsidR="00500298" w:rsidRDefault="00500298" w:rsidP="00500298">
            <w:pPr>
              <w:keepLines/>
              <w:kinsoku w:val="0"/>
              <w:overflowPunct w:val="0"/>
              <w:spacing w:before="120" w:after="120"/>
              <w:jc w:val="center"/>
              <w:rPr>
                <w:rFonts w:ascii="Calibri" w:hAnsi="Calibri" w:cs="Arial"/>
                <w:spacing w:val="3"/>
                <w:sz w:val="22"/>
                <w:szCs w:val="22"/>
              </w:rPr>
            </w:pPr>
          </w:p>
        </w:tc>
      </w:tr>
    </w:tbl>
    <w:p w14:paraId="5939EB8B" w14:textId="77777777" w:rsidR="00500298" w:rsidRPr="006D4DBF" w:rsidRDefault="00500298" w:rsidP="00500298">
      <w:pPr>
        <w:keepLines/>
        <w:kinsoku w:val="0"/>
        <w:overflowPunct w:val="0"/>
        <w:spacing w:before="120" w:after="120"/>
        <w:ind w:left="686"/>
        <w:jc w:val="center"/>
        <w:rPr>
          <w:rFonts w:ascii="Calibri" w:hAnsi="Calibri" w:cs="Arial"/>
          <w:spacing w:val="3"/>
          <w:sz w:val="22"/>
          <w:szCs w:val="22"/>
        </w:rPr>
      </w:pPr>
    </w:p>
    <w:sectPr w:rsidR="00500298" w:rsidRPr="006D4DBF" w:rsidSect="0045261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079" w:right="1466" w:bottom="1134" w:left="1985" w:header="708" w:footer="74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A39E72" w14:textId="77777777" w:rsidR="00452619" w:rsidRDefault="00452619">
      <w:r>
        <w:separator/>
      </w:r>
    </w:p>
  </w:endnote>
  <w:endnote w:type="continuationSeparator" w:id="0">
    <w:p w14:paraId="540EF5F9" w14:textId="77777777" w:rsidR="00452619" w:rsidRDefault="004526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,Ital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31D762" w14:textId="77777777" w:rsidR="00C10267" w:rsidRDefault="00C10267" w:rsidP="004700C3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34208964" w14:textId="77777777" w:rsidR="00C10267" w:rsidRDefault="00C10267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36A561" w14:textId="6F1080C4" w:rsidR="0088672C" w:rsidRPr="00F1058E" w:rsidRDefault="0088672C" w:rsidP="00F1058E">
    <w:pPr>
      <w:pStyle w:val="Piedepgina"/>
      <w:tabs>
        <w:tab w:val="left" w:pos="567"/>
      </w:tabs>
      <w:jc w:val="right"/>
      <w:rPr>
        <w:rFonts w:ascii="Segoe UI" w:hAnsi="Segoe UI" w:cs="Segoe UI"/>
        <w:b/>
        <w:bCs/>
      </w:rPr>
    </w:pPr>
    <w:r w:rsidRPr="00F1058E">
      <w:rPr>
        <w:rFonts w:ascii="Segoe UI" w:hAnsi="Segoe UI" w:cs="Segoe UI"/>
        <w:b/>
        <w:bCs/>
      </w:rPr>
      <w:t xml:space="preserve">Anexo IV. Acta </w:t>
    </w:r>
    <w:r w:rsidR="004E40E7" w:rsidRPr="00F1058E">
      <w:rPr>
        <w:rFonts w:ascii="Segoe UI" w:hAnsi="Segoe UI" w:cs="Segoe UI"/>
        <w:b/>
        <w:bCs/>
      </w:rPr>
      <w:t>E. Seguimiento</w:t>
    </w:r>
  </w:p>
  <w:p w14:paraId="02593E3B" w14:textId="77777777" w:rsidR="0088672C" w:rsidRDefault="0088672C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F451BE" w14:textId="0D6ED9D6" w:rsidR="00D73B54" w:rsidRPr="008E2BFA" w:rsidRDefault="005A5C74" w:rsidP="005A5C74">
    <w:pPr>
      <w:pBdr>
        <w:top w:val="single" w:sz="4" w:space="1" w:color="auto"/>
      </w:pBdr>
      <w:tabs>
        <w:tab w:val="center" w:pos="4230"/>
        <w:tab w:val="left" w:pos="7538"/>
      </w:tabs>
      <w:kinsoku w:val="0"/>
      <w:overflowPunct w:val="0"/>
      <w:spacing w:line="200" w:lineRule="exact"/>
      <w:rPr>
        <w:rFonts w:ascii="Calibri" w:hAnsi="Calibri"/>
        <w:sz w:val="16"/>
        <w:szCs w:val="16"/>
      </w:rPr>
    </w:pPr>
    <w:r>
      <w:rPr>
        <w:rStyle w:val="Nmerodepgina"/>
        <w:rFonts w:ascii="Calibri" w:hAnsi="Calibri"/>
        <w:sz w:val="16"/>
        <w:szCs w:val="16"/>
      </w:rPr>
      <w:tab/>
    </w:r>
    <w:r w:rsidR="00DD41BB">
      <w:rPr>
        <w:rFonts w:ascii="Calibri" w:hAnsi="Calibri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0159603C" wp14:editId="6F724285">
              <wp:simplePos x="0" y="0"/>
              <wp:positionH relativeFrom="page">
                <wp:posOffset>5624830</wp:posOffset>
              </wp:positionH>
              <wp:positionV relativeFrom="page">
                <wp:posOffset>9850755</wp:posOffset>
              </wp:positionV>
              <wp:extent cx="967105" cy="153670"/>
              <wp:effectExtent l="0" t="1905" r="0" b="0"/>
              <wp:wrapNone/>
              <wp:docPr id="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7105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4FB5EE" w14:textId="77777777" w:rsidR="00D73B54" w:rsidRPr="00D45D4E" w:rsidRDefault="00D73B54" w:rsidP="00D73B54">
                          <w:pPr>
                            <w:kinsoku w:val="0"/>
                            <w:overflowPunct w:val="0"/>
                            <w:spacing w:line="231" w:lineRule="exact"/>
                            <w:ind w:left="20"/>
                            <w:rPr>
                              <w:rFonts w:ascii="Calibri" w:hAnsi="Calibri" w:cs="Bodoni MT"/>
                              <w:sz w:val="16"/>
                              <w:szCs w:val="16"/>
                            </w:rPr>
                          </w:pPr>
                          <w:r w:rsidRPr="00D45D4E">
                            <w:rPr>
                              <w:rFonts w:ascii="Calibri" w:hAnsi="Calibri" w:cs="Bodoni MT"/>
                              <w:sz w:val="16"/>
                              <w:szCs w:val="16"/>
                            </w:rPr>
                            <w:t>ANE</w:t>
                          </w:r>
                          <w:r w:rsidRPr="00D45D4E">
                            <w:rPr>
                              <w:rFonts w:ascii="Calibri" w:hAnsi="Calibri" w:cs="Bodoni MT"/>
                              <w:spacing w:val="-1"/>
                              <w:sz w:val="16"/>
                              <w:szCs w:val="16"/>
                            </w:rPr>
                            <w:t>X</w:t>
                          </w:r>
                          <w:r w:rsidRPr="00D45D4E">
                            <w:rPr>
                              <w:rFonts w:ascii="Calibri" w:hAnsi="Calibri" w:cs="Bodoni MT"/>
                              <w:sz w:val="16"/>
                              <w:szCs w:val="16"/>
                            </w:rPr>
                            <w:t>O</w:t>
                          </w:r>
                          <w:r w:rsidRPr="00D45D4E">
                            <w:rPr>
                              <w:rFonts w:ascii="Calibri" w:hAnsi="Calibri" w:cs="Bodoni MT"/>
                              <w:spacing w:val="-3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D45D4E">
                            <w:rPr>
                              <w:rFonts w:ascii="Calibri" w:hAnsi="Calibri" w:cs="Bodoni MT"/>
                              <w:spacing w:val="1"/>
                              <w:sz w:val="16"/>
                              <w:szCs w:val="16"/>
                            </w:rPr>
                            <w:t>I</w:t>
                          </w:r>
                          <w:r w:rsidRPr="00D45D4E">
                            <w:rPr>
                              <w:rFonts w:ascii="Calibri" w:hAnsi="Calibri" w:cs="Bodoni MT"/>
                              <w:spacing w:val="-1"/>
                              <w:sz w:val="16"/>
                              <w:szCs w:val="16"/>
                            </w:rPr>
                            <w:t>I</w:t>
                          </w:r>
                          <w:r w:rsidRPr="00D45D4E">
                            <w:rPr>
                              <w:rFonts w:ascii="Calibri" w:hAnsi="Calibri" w:cs="Bodoni MT"/>
                              <w:sz w:val="16"/>
                              <w:szCs w:val="16"/>
                            </w:rPr>
                            <w:t>:</w:t>
                          </w:r>
                          <w:r w:rsidRPr="00D45D4E">
                            <w:rPr>
                              <w:rFonts w:ascii="Calibri" w:hAnsi="Calibri" w:cs="Bodoni MT"/>
                              <w:spacing w:val="-3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 w:cs="Bodoni MT"/>
                              <w:spacing w:val="1"/>
                              <w:sz w:val="16"/>
                              <w:szCs w:val="16"/>
                            </w:rPr>
                            <w:t>ACTA RES</w:t>
                          </w:r>
                          <w:r w:rsidRPr="00D45D4E">
                            <w:rPr>
                              <w:rFonts w:ascii="Calibri" w:hAnsi="Calibri" w:cs="Bodoni MT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 w:cs="Bodoni MT"/>
                              <w:sz w:val="16"/>
                              <w:szCs w:val="16"/>
                            </w:rPr>
                            <w:t>1</w:t>
                          </w:r>
                          <w:r w:rsidRPr="00D45D4E">
                            <w:rPr>
                              <w:rFonts w:ascii="Calibri" w:hAnsi="Calibri" w:cs="Bodoni MT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D45D4E">
                            <w:rPr>
                              <w:rFonts w:ascii="Calibri" w:hAnsi="Calibri" w:cs="Bodoni MT"/>
                              <w:spacing w:val="9"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159603C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442.9pt;margin-top:775.65pt;width:76.15pt;height:12.1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" filled="f" stroked="f">
              <v:textbox inset="0,0,0,0">
                <w:txbxContent>
                  <w:p w14:paraId="164FB5EE" w14:textId="77777777" w:rsidR="00D73B54" w:rsidRPr="00D45D4E" w:rsidRDefault="00D73B54" w:rsidP="00D73B54">
                    <w:pPr>
                      <w:kinsoku w:val="0"/>
                      <w:overflowPunct w:val="0"/>
                      <w:spacing w:line="231" w:lineRule="exact"/>
                      <w:ind w:left="20"/>
                      <w:rPr>
                        <w:rFonts w:ascii="Calibri" w:hAnsi="Calibri" w:cs="Bodoni MT"/>
                        <w:sz w:val="16"/>
                        <w:szCs w:val="16"/>
                      </w:rPr>
                    </w:pPr>
                    <w:r w:rsidRPr="00D45D4E">
                      <w:rPr>
                        <w:rFonts w:ascii="Calibri" w:hAnsi="Calibri" w:cs="Bodoni MT"/>
                        <w:sz w:val="16"/>
                        <w:szCs w:val="16"/>
                      </w:rPr>
                      <w:t>ANE</w:t>
                    </w:r>
                    <w:r w:rsidRPr="00D45D4E">
                      <w:rPr>
                        <w:rFonts w:ascii="Calibri" w:hAnsi="Calibri" w:cs="Bodoni MT"/>
                        <w:spacing w:val="-1"/>
                        <w:sz w:val="16"/>
                        <w:szCs w:val="16"/>
                      </w:rPr>
                      <w:t>X</w:t>
                    </w:r>
                    <w:r w:rsidRPr="00D45D4E">
                      <w:rPr>
                        <w:rFonts w:ascii="Calibri" w:hAnsi="Calibri" w:cs="Bodoni MT"/>
                        <w:sz w:val="16"/>
                        <w:szCs w:val="16"/>
                      </w:rPr>
                      <w:t>O</w:t>
                    </w:r>
                    <w:r w:rsidRPr="00D45D4E">
                      <w:rPr>
                        <w:rFonts w:ascii="Calibri" w:hAnsi="Calibri" w:cs="Bodoni MT"/>
                        <w:spacing w:val="-3"/>
                        <w:sz w:val="16"/>
                        <w:szCs w:val="16"/>
                      </w:rPr>
                      <w:t xml:space="preserve"> </w:t>
                    </w:r>
                    <w:r w:rsidRPr="00D45D4E">
                      <w:rPr>
                        <w:rFonts w:ascii="Calibri" w:hAnsi="Calibri" w:cs="Bodoni MT"/>
                        <w:spacing w:val="1"/>
                        <w:sz w:val="16"/>
                        <w:szCs w:val="16"/>
                      </w:rPr>
                      <w:t>I</w:t>
                    </w:r>
                    <w:r w:rsidRPr="00D45D4E">
                      <w:rPr>
                        <w:rFonts w:ascii="Calibri" w:hAnsi="Calibri" w:cs="Bodoni MT"/>
                        <w:spacing w:val="-1"/>
                        <w:sz w:val="16"/>
                        <w:szCs w:val="16"/>
                      </w:rPr>
                      <w:t>I</w:t>
                    </w:r>
                    <w:r w:rsidRPr="00D45D4E">
                      <w:rPr>
                        <w:rFonts w:ascii="Calibri" w:hAnsi="Calibri" w:cs="Bodoni MT"/>
                        <w:sz w:val="16"/>
                        <w:szCs w:val="16"/>
                      </w:rPr>
                      <w:t>:</w:t>
                    </w:r>
                    <w:r w:rsidRPr="00D45D4E">
                      <w:rPr>
                        <w:rFonts w:ascii="Calibri" w:hAnsi="Calibri" w:cs="Bodoni MT"/>
                        <w:spacing w:val="-3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Calibri" w:hAnsi="Calibri" w:cs="Bodoni MT"/>
                        <w:spacing w:val="1"/>
                        <w:sz w:val="16"/>
                        <w:szCs w:val="16"/>
                      </w:rPr>
                      <w:t>ACTA RES</w:t>
                    </w:r>
                    <w:r w:rsidRPr="00D45D4E">
                      <w:rPr>
                        <w:rFonts w:ascii="Calibri" w:hAnsi="Calibri" w:cs="Bodoni MT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Calibri" w:hAnsi="Calibri" w:cs="Bodoni MT"/>
                        <w:sz w:val="16"/>
                        <w:szCs w:val="16"/>
                      </w:rPr>
                      <w:t>1</w:t>
                    </w:r>
                    <w:r w:rsidRPr="00D45D4E">
                      <w:rPr>
                        <w:rFonts w:ascii="Calibri" w:hAnsi="Calibri" w:cs="Bodoni MT"/>
                        <w:sz w:val="16"/>
                        <w:szCs w:val="16"/>
                      </w:rPr>
                      <w:t xml:space="preserve"> </w:t>
                    </w:r>
                    <w:r w:rsidRPr="00D45D4E">
                      <w:rPr>
                        <w:rFonts w:ascii="Calibri" w:hAnsi="Calibri" w:cs="Bodoni MT"/>
                        <w:spacing w:val="9"/>
                        <w:sz w:val="16"/>
                        <w:szCs w:val="16"/>
                      </w:rP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D73B54" w:rsidRPr="008E2BFA">
      <w:rPr>
        <w:rStyle w:val="Nmerodepgina"/>
        <w:rFonts w:ascii="Calibri" w:hAnsi="Calibri"/>
        <w:sz w:val="16"/>
        <w:szCs w:val="16"/>
      </w:rPr>
      <w:fldChar w:fldCharType="begin"/>
    </w:r>
    <w:r w:rsidR="00D73B54" w:rsidRPr="008E2BFA">
      <w:rPr>
        <w:rStyle w:val="Nmerodepgina"/>
        <w:rFonts w:ascii="Calibri" w:hAnsi="Calibri"/>
        <w:sz w:val="16"/>
        <w:szCs w:val="16"/>
      </w:rPr>
      <w:instrText xml:space="preserve"> PAGE </w:instrText>
    </w:r>
    <w:r w:rsidR="00D73B54" w:rsidRPr="008E2BFA">
      <w:rPr>
        <w:rStyle w:val="Nmerodepgina"/>
        <w:rFonts w:ascii="Calibri" w:hAnsi="Calibri"/>
        <w:sz w:val="16"/>
        <w:szCs w:val="16"/>
      </w:rPr>
      <w:fldChar w:fldCharType="separate"/>
    </w:r>
    <w:r>
      <w:rPr>
        <w:rStyle w:val="Nmerodepgina"/>
        <w:rFonts w:ascii="Calibri" w:hAnsi="Calibri"/>
        <w:noProof/>
        <w:sz w:val="16"/>
        <w:szCs w:val="16"/>
      </w:rPr>
      <w:t>1</w:t>
    </w:r>
    <w:r w:rsidR="00D73B54" w:rsidRPr="008E2BFA">
      <w:rPr>
        <w:rStyle w:val="Nmerodepgina"/>
        <w:rFonts w:ascii="Calibri" w:hAnsi="Calibri"/>
        <w:sz w:val="16"/>
        <w:szCs w:val="16"/>
      </w:rPr>
      <w:fldChar w:fldCharType="end"/>
    </w:r>
    <w:r w:rsidR="00D73B54" w:rsidRPr="008E2BFA">
      <w:rPr>
        <w:rStyle w:val="Nmerodepgina"/>
        <w:rFonts w:ascii="Calibri" w:hAnsi="Calibri"/>
        <w:sz w:val="16"/>
        <w:szCs w:val="16"/>
      </w:rPr>
      <w:t>/</w:t>
    </w:r>
    <w:r w:rsidR="00D73B54" w:rsidRPr="008E2BFA">
      <w:rPr>
        <w:rStyle w:val="Nmerodepgina"/>
        <w:rFonts w:ascii="Calibri" w:hAnsi="Calibri"/>
        <w:sz w:val="16"/>
        <w:szCs w:val="16"/>
      </w:rPr>
      <w:fldChar w:fldCharType="begin"/>
    </w:r>
    <w:r w:rsidR="00D73B54" w:rsidRPr="008E2BFA">
      <w:rPr>
        <w:rStyle w:val="Nmerodepgina"/>
        <w:rFonts w:ascii="Calibri" w:hAnsi="Calibri"/>
        <w:sz w:val="16"/>
        <w:szCs w:val="16"/>
      </w:rPr>
      <w:instrText xml:space="preserve"> NUMPAGES </w:instrText>
    </w:r>
    <w:r w:rsidR="00D73B54" w:rsidRPr="008E2BFA">
      <w:rPr>
        <w:rStyle w:val="Nmerodepgina"/>
        <w:rFonts w:ascii="Calibri" w:hAnsi="Calibri"/>
        <w:sz w:val="16"/>
        <w:szCs w:val="16"/>
      </w:rPr>
      <w:fldChar w:fldCharType="separate"/>
    </w:r>
    <w:r w:rsidR="003022B3">
      <w:rPr>
        <w:rStyle w:val="Nmerodepgina"/>
        <w:rFonts w:ascii="Calibri" w:hAnsi="Calibri"/>
        <w:noProof/>
        <w:sz w:val="16"/>
        <w:szCs w:val="16"/>
      </w:rPr>
      <w:t>2</w:t>
    </w:r>
    <w:r w:rsidR="00D73B54" w:rsidRPr="008E2BFA">
      <w:rPr>
        <w:rStyle w:val="Nmerodepgina"/>
        <w:rFonts w:ascii="Calibri" w:hAnsi="Calibri"/>
        <w:sz w:val="16"/>
        <w:szCs w:val="16"/>
      </w:rPr>
      <w:fldChar w:fldCharType="end"/>
    </w:r>
    <w:r>
      <w:rPr>
        <w:rStyle w:val="Nmerodepgina"/>
        <w:rFonts w:ascii="Calibri" w:hAnsi="Calibri"/>
        <w:sz w:val="16"/>
        <w:szCs w:val="16"/>
      </w:rPr>
      <w:tab/>
    </w:r>
  </w:p>
  <w:p w14:paraId="75F0D464" w14:textId="77777777" w:rsidR="008E2BFA" w:rsidRPr="00D73B54" w:rsidRDefault="008E2BFA" w:rsidP="00D73B5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FF79E0" w14:textId="77777777" w:rsidR="00452619" w:rsidRDefault="00452619">
      <w:r>
        <w:separator/>
      </w:r>
    </w:p>
  </w:footnote>
  <w:footnote w:type="continuationSeparator" w:id="0">
    <w:p w14:paraId="7E82BDE0" w14:textId="77777777" w:rsidR="00452619" w:rsidRDefault="004526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858810" w14:textId="77777777" w:rsidR="00F1058E" w:rsidRDefault="00F1058E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1DCBA1" w14:textId="7650D705" w:rsidR="00981F73" w:rsidRPr="00795A58" w:rsidRDefault="00981F73" w:rsidP="00F1058E">
    <w:pPr>
      <w:pStyle w:val="Encabezado"/>
      <w:jc w:val="both"/>
      <w:rPr>
        <w:rFonts w:ascii="Segoe UI" w:hAnsi="Segoe UI" w:cs="Segoe UI"/>
      </w:rPr>
    </w:pPr>
    <w:r w:rsidRPr="00795A58">
      <w:rPr>
        <w:rFonts w:ascii="Segoe UI" w:hAnsi="Segoe UI" w:cs="Segoe UI"/>
      </w:rPr>
      <w:t xml:space="preserve">PROTOCOLO DE ACTUACIÓN ANTE SITUACIONES DE </w:t>
    </w:r>
    <w:r w:rsidR="00F1058E">
      <w:rPr>
        <w:rFonts w:ascii="Segoe UI" w:hAnsi="Segoe UI" w:cs="Segoe UI"/>
      </w:rPr>
      <w:t xml:space="preserve">POSIBLE </w:t>
    </w:r>
    <w:r w:rsidRPr="00795A58">
      <w:rPr>
        <w:rFonts w:ascii="Segoe UI" w:hAnsi="Segoe UI" w:cs="Segoe UI"/>
      </w:rPr>
      <w:t>ACOSO ESCOLAR</w:t>
    </w:r>
  </w:p>
  <w:p w14:paraId="2C19CF35" w14:textId="22BEA926" w:rsidR="00981F73" w:rsidRPr="00795A58" w:rsidRDefault="00981F73" w:rsidP="00981F73">
    <w:pPr>
      <w:pStyle w:val="Encabezado"/>
      <w:jc w:val="center"/>
      <w:rPr>
        <w:rFonts w:ascii="Segoe UI" w:hAnsi="Segoe UI" w:cs="Segoe UI"/>
        <w:b/>
        <w:bCs/>
      </w:rPr>
    </w:pPr>
    <w:r>
      <w:rPr>
        <w:rFonts w:ascii="Segoe UI" w:hAnsi="Segoe UI" w:cs="Segoe UI"/>
        <w:b/>
        <w:bCs/>
      </w:rPr>
      <w:t xml:space="preserve">ACTA DE EQUIPO DE SEGUIMIENTO </w:t>
    </w:r>
    <w:proofErr w:type="spellStart"/>
    <w:r>
      <w:rPr>
        <w:rFonts w:ascii="Segoe UI" w:hAnsi="Segoe UI" w:cs="Segoe UI"/>
        <w:b/>
        <w:bCs/>
      </w:rPr>
      <w:t>Nº</w:t>
    </w:r>
    <w:proofErr w:type="spellEnd"/>
  </w:p>
  <w:p w14:paraId="3FEF798A" w14:textId="1128848A" w:rsidR="00981F73" w:rsidRDefault="00981F73" w:rsidP="00981F73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80FA6F" w14:textId="77777777" w:rsidR="00F1058E" w:rsidRDefault="00F1058E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start w:val="3"/>
      <w:numFmt w:val="upperRoman"/>
      <w:lvlText w:val="%1)"/>
      <w:lvlJc w:val="left"/>
      <w:pPr>
        <w:ind w:hanging="320"/>
      </w:pPr>
      <w:rPr>
        <w:rFonts w:ascii="Arial" w:hAnsi="Arial" w:cs="Arial"/>
        <w:b w:val="0"/>
        <w:bCs w:val="0"/>
        <w:sz w:val="22"/>
        <w:szCs w:val="22"/>
      </w:rPr>
    </w:lvl>
    <w:lvl w:ilvl="1">
      <w:numFmt w:val="bullet"/>
      <w:lvlText w:val="-"/>
      <w:lvlJc w:val="left"/>
      <w:pPr>
        <w:ind w:hanging="360"/>
      </w:pPr>
      <w:rPr>
        <w:rFonts w:ascii="Times New Roman" w:hAnsi="Times New Roman" w:cs="Times New Roman"/>
        <w:b w:val="0"/>
        <w:bCs w:val="0"/>
        <w:w w:val="99"/>
        <w:sz w:val="20"/>
        <w:szCs w:val="20"/>
      </w:rPr>
    </w:lvl>
    <w:lvl w:ilvl="2">
      <w:numFmt w:val="bullet"/>
      <w:lvlText w:val="-"/>
      <w:lvlJc w:val="left"/>
      <w:pPr>
        <w:ind w:hanging="360"/>
      </w:pPr>
      <w:rPr>
        <w:rFonts w:ascii="Times New Roman" w:hAnsi="Times New Roman" w:cs="Times New Roman"/>
        <w:b w:val="0"/>
        <w:bCs w:val="0"/>
        <w:w w:val="106"/>
        <w:sz w:val="20"/>
        <w:szCs w:val="20"/>
      </w:rPr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" w15:restartNumberingAfterBreak="0">
    <w:nsid w:val="00000403"/>
    <w:multiLevelType w:val="multilevel"/>
    <w:tmpl w:val="31F4E7F6"/>
    <w:lvl w:ilvl="0">
      <w:start w:val="2"/>
      <w:numFmt w:val="decimal"/>
      <w:lvlText w:val="%1."/>
      <w:lvlJc w:val="left"/>
      <w:pPr>
        <w:ind w:hanging="221"/>
      </w:pPr>
      <w:rPr>
        <w:rFonts w:ascii="Arial" w:hAnsi="Arial" w:cs="Arial"/>
        <w:b/>
        <w:bCs/>
        <w:w w:val="99"/>
        <w:sz w:val="20"/>
        <w:szCs w:val="20"/>
      </w:rPr>
    </w:lvl>
    <w:lvl w:ilvl="1">
      <w:start w:val="1"/>
      <w:numFmt w:val="lowerLetter"/>
      <w:lvlText w:val="%2)"/>
      <w:lvlJc w:val="left"/>
      <w:pPr>
        <w:ind w:hanging="233"/>
      </w:pPr>
      <w:rPr>
        <w:rFonts w:ascii="Calibri" w:hAnsi="Calibri" w:cs="Arial" w:hint="default"/>
        <w:b/>
        <w:bCs w:val="0"/>
        <w:w w:val="99"/>
        <w:sz w:val="24"/>
        <w:szCs w:val="24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2" w15:restartNumberingAfterBreak="0">
    <w:nsid w:val="00000404"/>
    <w:multiLevelType w:val="multilevel"/>
    <w:tmpl w:val="00000887"/>
    <w:lvl w:ilvl="0">
      <w:numFmt w:val="bullet"/>
      <w:lvlText w:val="-"/>
      <w:lvlJc w:val="left"/>
      <w:pPr>
        <w:ind w:hanging="123"/>
      </w:pPr>
      <w:rPr>
        <w:rFonts w:ascii="Arial" w:hAnsi="Arial" w:cs="Arial"/>
        <w:b w:val="0"/>
        <w:bCs w:val="0"/>
        <w:i/>
        <w:iCs/>
        <w:w w:val="99"/>
        <w:sz w:val="20"/>
        <w:szCs w:val="20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3" w15:restartNumberingAfterBreak="0">
    <w:nsid w:val="00000405"/>
    <w:multiLevelType w:val="multilevel"/>
    <w:tmpl w:val="00000888"/>
    <w:lvl w:ilvl="0">
      <w:numFmt w:val="bullet"/>
      <w:lvlText w:val="–"/>
      <w:lvlJc w:val="left"/>
      <w:pPr>
        <w:ind w:hanging="152"/>
      </w:pPr>
      <w:rPr>
        <w:rFonts w:ascii="Arial" w:hAnsi="Arial" w:cs="Arial"/>
        <w:b w:val="0"/>
        <w:bCs w:val="0"/>
        <w:i/>
        <w:iCs/>
        <w:sz w:val="18"/>
        <w:szCs w:val="18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4" w15:restartNumberingAfterBreak="0">
    <w:nsid w:val="00000406"/>
    <w:multiLevelType w:val="multilevel"/>
    <w:tmpl w:val="00000889"/>
    <w:lvl w:ilvl="0">
      <w:numFmt w:val="bullet"/>
      <w:lvlText w:val="–"/>
      <w:lvlJc w:val="left"/>
      <w:pPr>
        <w:ind w:hanging="152"/>
      </w:pPr>
      <w:rPr>
        <w:rFonts w:ascii="Arial" w:hAnsi="Arial" w:cs="Arial"/>
        <w:b w:val="0"/>
        <w:bCs w:val="0"/>
        <w:i/>
        <w:iCs/>
        <w:sz w:val="18"/>
        <w:szCs w:val="18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5" w15:restartNumberingAfterBreak="0">
    <w:nsid w:val="00000407"/>
    <w:multiLevelType w:val="multilevel"/>
    <w:tmpl w:val="0000088A"/>
    <w:lvl w:ilvl="0">
      <w:numFmt w:val="bullet"/>
      <w:lvlText w:val="–"/>
      <w:lvlJc w:val="left"/>
      <w:pPr>
        <w:ind w:hanging="152"/>
      </w:pPr>
      <w:rPr>
        <w:rFonts w:ascii="Arial" w:hAnsi="Arial" w:cs="Arial"/>
        <w:b w:val="0"/>
        <w:bCs w:val="0"/>
        <w:i/>
        <w:iCs/>
        <w:sz w:val="18"/>
        <w:szCs w:val="18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6" w15:restartNumberingAfterBreak="0">
    <w:nsid w:val="00000408"/>
    <w:multiLevelType w:val="multilevel"/>
    <w:tmpl w:val="0000088B"/>
    <w:lvl w:ilvl="0">
      <w:numFmt w:val="bullet"/>
      <w:lvlText w:val="–"/>
      <w:lvlJc w:val="left"/>
      <w:pPr>
        <w:ind w:hanging="152"/>
      </w:pPr>
      <w:rPr>
        <w:rFonts w:ascii="Arial" w:hAnsi="Arial" w:cs="Arial"/>
        <w:b w:val="0"/>
        <w:bCs w:val="0"/>
        <w:i/>
        <w:iCs/>
        <w:sz w:val="18"/>
        <w:szCs w:val="18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7" w15:restartNumberingAfterBreak="0">
    <w:nsid w:val="00000409"/>
    <w:multiLevelType w:val="multilevel"/>
    <w:tmpl w:val="0000088C"/>
    <w:lvl w:ilvl="0">
      <w:numFmt w:val="bullet"/>
      <w:lvlText w:val="–"/>
      <w:lvlJc w:val="left"/>
      <w:pPr>
        <w:ind w:hanging="152"/>
      </w:pPr>
      <w:rPr>
        <w:rFonts w:ascii="Arial" w:hAnsi="Arial" w:cs="Arial"/>
        <w:b w:val="0"/>
        <w:bCs w:val="0"/>
        <w:i/>
        <w:iCs/>
        <w:sz w:val="18"/>
        <w:szCs w:val="18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8" w15:restartNumberingAfterBreak="0">
    <w:nsid w:val="0000040A"/>
    <w:multiLevelType w:val="multilevel"/>
    <w:tmpl w:val="0000088D"/>
    <w:lvl w:ilvl="0">
      <w:numFmt w:val="bullet"/>
      <w:lvlText w:val="–"/>
      <w:lvlJc w:val="left"/>
      <w:pPr>
        <w:ind w:hanging="152"/>
      </w:pPr>
      <w:rPr>
        <w:rFonts w:ascii="Arial" w:hAnsi="Arial" w:cs="Arial"/>
        <w:b w:val="0"/>
        <w:bCs w:val="0"/>
        <w:i/>
        <w:iCs/>
        <w:sz w:val="18"/>
        <w:szCs w:val="18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9" w15:restartNumberingAfterBreak="0">
    <w:nsid w:val="0000040B"/>
    <w:multiLevelType w:val="multilevel"/>
    <w:tmpl w:val="0000088E"/>
    <w:lvl w:ilvl="0">
      <w:start w:val="1"/>
      <w:numFmt w:val="decimal"/>
      <w:lvlText w:val="%1."/>
      <w:lvlJc w:val="left"/>
      <w:pPr>
        <w:ind w:hanging="269"/>
      </w:pPr>
      <w:rPr>
        <w:rFonts w:ascii="Arial" w:hAnsi="Arial" w:cs="Arial"/>
        <w:b/>
        <w:bCs/>
        <w:sz w:val="24"/>
        <w:szCs w:val="24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0" w15:restartNumberingAfterBreak="0">
    <w:nsid w:val="0000040C"/>
    <w:multiLevelType w:val="multilevel"/>
    <w:tmpl w:val="0000088F"/>
    <w:lvl w:ilvl="0">
      <w:numFmt w:val="bullet"/>
      <w:lvlText w:val="-"/>
      <w:lvlJc w:val="left"/>
      <w:pPr>
        <w:ind w:hanging="360"/>
      </w:pPr>
      <w:rPr>
        <w:rFonts w:ascii="Times New Roman" w:hAnsi="Times New Roman" w:cs="Times New Roman"/>
        <w:b w:val="0"/>
        <w:bCs w:val="0"/>
        <w:w w:val="106"/>
        <w:sz w:val="20"/>
        <w:szCs w:val="20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1" w15:restartNumberingAfterBreak="0">
    <w:nsid w:val="0000040D"/>
    <w:multiLevelType w:val="multilevel"/>
    <w:tmpl w:val="00000890"/>
    <w:lvl w:ilvl="0">
      <w:numFmt w:val="bullet"/>
      <w:lvlText w:val="-"/>
      <w:lvlJc w:val="left"/>
      <w:pPr>
        <w:ind w:hanging="360"/>
      </w:pPr>
      <w:rPr>
        <w:rFonts w:ascii="Times New Roman" w:hAnsi="Times New Roman" w:cs="Times New Roman"/>
        <w:b w:val="0"/>
        <w:bCs w:val="0"/>
        <w:w w:val="106"/>
        <w:sz w:val="20"/>
        <w:szCs w:val="20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2" w15:restartNumberingAfterBreak="0">
    <w:nsid w:val="088F0194"/>
    <w:multiLevelType w:val="multilevel"/>
    <w:tmpl w:val="EEA4C7BE"/>
    <w:lvl w:ilvl="0">
      <w:start w:val="1"/>
      <w:numFmt w:val="decimal"/>
      <w:lvlText w:val="%1"/>
      <w:lvlJc w:val="left"/>
      <w:pPr>
        <w:tabs>
          <w:tab w:val="num" w:pos="0"/>
        </w:tabs>
        <w:ind w:left="510" w:hanging="226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0D634CE4"/>
    <w:multiLevelType w:val="multilevel"/>
    <w:tmpl w:val="6CB6EC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a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Restart w:val="0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Restart w:val="1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4" w15:restartNumberingAfterBreak="0">
    <w:nsid w:val="0EFC04B7"/>
    <w:multiLevelType w:val="hybridMultilevel"/>
    <w:tmpl w:val="076056E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19B10E6"/>
    <w:multiLevelType w:val="hybridMultilevel"/>
    <w:tmpl w:val="7F8CB266"/>
    <w:lvl w:ilvl="0" w:tplc="57C0F80C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i w:val="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5121164"/>
    <w:multiLevelType w:val="multilevel"/>
    <w:tmpl w:val="A3128966"/>
    <w:lvl w:ilvl="0">
      <w:start w:val="4"/>
      <w:numFmt w:val="decimal"/>
      <w:lvlText w:val="%1"/>
      <w:lvlJc w:val="left"/>
      <w:pPr>
        <w:ind w:left="360" w:hanging="360"/>
      </w:pPr>
      <w:rPr>
        <w:rFonts w:cs="Arial,Italic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Arial,Italic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Arial,Italic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Arial,Italic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Arial,Italic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Arial,Italic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Arial,Italic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Arial,Italic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Arial,Italic" w:hint="default"/>
      </w:rPr>
    </w:lvl>
  </w:abstractNum>
  <w:abstractNum w:abstractNumId="17" w15:restartNumberingAfterBreak="0">
    <w:nsid w:val="2FE22860"/>
    <w:multiLevelType w:val="hybridMultilevel"/>
    <w:tmpl w:val="B99E72A4"/>
    <w:lvl w:ilvl="0" w:tplc="BA8E54E4">
      <w:start w:val="1"/>
      <w:numFmt w:val="decimal"/>
      <w:lvlText w:val="%1"/>
      <w:lvlJc w:val="left"/>
      <w:pPr>
        <w:tabs>
          <w:tab w:val="num" w:pos="0"/>
        </w:tabs>
        <w:ind w:left="510" w:hanging="226"/>
      </w:pPr>
      <w:rPr>
        <w:rFonts w:hint="default"/>
      </w:rPr>
    </w:lvl>
    <w:lvl w:ilvl="1" w:tplc="FBB63F5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i w:val="0"/>
        <w:sz w:val="20"/>
        <w:szCs w:val="20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D577E10"/>
    <w:multiLevelType w:val="multilevel"/>
    <w:tmpl w:val="E68E9CA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bCs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cs="Times New Roman" w:hint="default"/>
        <w:b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9" w15:restartNumberingAfterBreak="0">
    <w:nsid w:val="4EA83728"/>
    <w:multiLevelType w:val="multilevel"/>
    <w:tmpl w:val="6CB6EC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a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Restart w:val="0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Restart w:val="1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0" w15:restartNumberingAfterBreak="0">
    <w:nsid w:val="52C06014"/>
    <w:multiLevelType w:val="hybridMultilevel"/>
    <w:tmpl w:val="B59238FA"/>
    <w:lvl w:ilvl="0" w:tplc="3E582946">
      <w:start w:val="1"/>
      <w:numFmt w:val="decimal"/>
      <w:lvlText w:val="%1."/>
      <w:lvlJc w:val="left"/>
      <w:pPr>
        <w:tabs>
          <w:tab w:val="num" w:pos="462"/>
        </w:tabs>
        <w:ind w:left="462" w:hanging="360"/>
      </w:pPr>
      <w:rPr>
        <w:rFonts w:hint="default"/>
        <w:i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182"/>
        </w:tabs>
        <w:ind w:left="1182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902"/>
        </w:tabs>
        <w:ind w:left="1902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622"/>
        </w:tabs>
        <w:ind w:left="2622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342"/>
        </w:tabs>
        <w:ind w:left="3342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062"/>
        </w:tabs>
        <w:ind w:left="4062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782"/>
        </w:tabs>
        <w:ind w:left="4782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502"/>
        </w:tabs>
        <w:ind w:left="5502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222"/>
        </w:tabs>
        <w:ind w:left="6222" w:hanging="180"/>
      </w:pPr>
    </w:lvl>
  </w:abstractNum>
  <w:abstractNum w:abstractNumId="21" w15:restartNumberingAfterBreak="0">
    <w:nsid w:val="54DB19BB"/>
    <w:multiLevelType w:val="hybridMultilevel"/>
    <w:tmpl w:val="89109CCC"/>
    <w:lvl w:ilvl="0" w:tplc="1C20569E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A26285"/>
    <w:multiLevelType w:val="multilevel"/>
    <w:tmpl w:val="A95CC870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bCs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3" w15:restartNumberingAfterBreak="0">
    <w:nsid w:val="57B20BBF"/>
    <w:multiLevelType w:val="hybridMultilevel"/>
    <w:tmpl w:val="3F34FAEE"/>
    <w:lvl w:ilvl="0" w:tplc="A0D6BD28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E8F5DB8"/>
    <w:multiLevelType w:val="multilevel"/>
    <w:tmpl w:val="6CB6EC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a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Restart w:val="0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Restart w:val="1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5" w15:restartNumberingAfterBreak="0">
    <w:nsid w:val="64AC6912"/>
    <w:multiLevelType w:val="multilevel"/>
    <w:tmpl w:val="39EA113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bCs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cs="Times New Roman" w:hint="default"/>
        <w:sz w:val="24"/>
        <w:szCs w:val="24"/>
      </w:rPr>
    </w:lvl>
    <w:lvl w:ilvl="2">
      <w:start w:val="1"/>
      <w:numFmt w:val="bullet"/>
      <w:lvlText w:val=""/>
      <w:lvlJc w:val="left"/>
      <w:pPr>
        <w:tabs>
          <w:tab w:val="num" w:pos="1004"/>
        </w:tabs>
        <w:ind w:left="1004" w:hanging="284"/>
      </w:pPr>
      <w:rPr>
        <w:rFonts w:ascii="Symbol" w:hAnsi="Symbol" w:hint="default"/>
        <w:b/>
        <w:bCs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6" w15:restartNumberingAfterBreak="0">
    <w:nsid w:val="671C5B4D"/>
    <w:multiLevelType w:val="hybridMultilevel"/>
    <w:tmpl w:val="B4DAAAB8"/>
    <w:lvl w:ilvl="0" w:tplc="1C20569E">
      <w:start w:val="1"/>
      <w:numFmt w:val="bullet"/>
      <w:lvlText w:val=""/>
      <w:lvlJc w:val="left"/>
      <w:pPr>
        <w:tabs>
          <w:tab w:val="num" w:pos="992"/>
        </w:tabs>
        <w:ind w:left="992" w:hanging="284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7" w15:restartNumberingAfterBreak="0">
    <w:nsid w:val="6B96368A"/>
    <w:multiLevelType w:val="hybridMultilevel"/>
    <w:tmpl w:val="F1BEB8E4"/>
    <w:lvl w:ilvl="0" w:tplc="1C20569E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E2C6E2A"/>
    <w:multiLevelType w:val="multilevel"/>
    <w:tmpl w:val="6CB6EC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a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Restart w:val="0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Restart w:val="1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9" w15:restartNumberingAfterBreak="0">
    <w:nsid w:val="6E964695"/>
    <w:multiLevelType w:val="multilevel"/>
    <w:tmpl w:val="6CB6EC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a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Restart w:val="0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Restart w:val="1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0" w15:restartNumberingAfterBreak="0">
    <w:nsid w:val="70861302"/>
    <w:multiLevelType w:val="multilevel"/>
    <w:tmpl w:val="B296B0E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179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35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77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5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75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354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73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352" w:hanging="1800"/>
      </w:pPr>
      <w:rPr>
        <w:rFonts w:hint="default"/>
      </w:rPr>
    </w:lvl>
  </w:abstractNum>
  <w:abstractNum w:abstractNumId="31" w15:restartNumberingAfterBreak="0">
    <w:nsid w:val="71BE4A4F"/>
    <w:multiLevelType w:val="hybridMultilevel"/>
    <w:tmpl w:val="DB2CC432"/>
    <w:lvl w:ilvl="0" w:tplc="225EC4E4">
      <w:start w:val="2"/>
      <w:numFmt w:val="bullet"/>
      <w:lvlText w:val=""/>
      <w:lvlJc w:val="left"/>
      <w:pPr>
        <w:tabs>
          <w:tab w:val="num" w:pos="678"/>
        </w:tabs>
        <w:ind w:left="678" w:hanging="360"/>
      </w:pPr>
      <w:rPr>
        <w:rFonts w:ascii="Symbol" w:eastAsia="Calibri" w:hAnsi="Symbol" w:cs="Times New Roman" w:hint="default"/>
      </w:rPr>
    </w:lvl>
    <w:lvl w:ilvl="1" w:tplc="0C0A0003">
      <w:start w:val="1"/>
      <w:numFmt w:val="bullet"/>
      <w:lvlText w:val="o"/>
      <w:lvlJc w:val="left"/>
      <w:pPr>
        <w:tabs>
          <w:tab w:val="num" w:pos="1758"/>
        </w:tabs>
        <w:ind w:left="175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478"/>
        </w:tabs>
        <w:ind w:left="247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198"/>
        </w:tabs>
        <w:ind w:left="319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18"/>
        </w:tabs>
        <w:ind w:left="391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38"/>
        </w:tabs>
        <w:ind w:left="463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58"/>
        </w:tabs>
        <w:ind w:left="535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078"/>
        </w:tabs>
        <w:ind w:left="607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798"/>
        </w:tabs>
        <w:ind w:left="6798" w:hanging="360"/>
      </w:pPr>
      <w:rPr>
        <w:rFonts w:ascii="Wingdings" w:hAnsi="Wingdings" w:hint="default"/>
      </w:rPr>
    </w:lvl>
  </w:abstractNum>
  <w:abstractNum w:abstractNumId="32" w15:restartNumberingAfterBreak="0">
    <w:nsid w:val="78A07754"/>
    <w:multiLevelType w:val="hybridMultilevel"/>
    <w:tmpl w:val="43DA5678"/>
    <w:lvl w:ilvl="0" w:tplc="1C20569E">
      <w:start w:val="1"/>
      <w:numFmt w:val="bullet"/>
      <w:lvlText w:val=""/>
      <w:lvlJc w:val="left"/>
      <w:pPr>
        <w:tabs>
          <w:tab w:val="num" w:pos="992"/>
        </w:tabs>
        <w:ind w:left="992" w:hanging="284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3" w15:restartNumberingAfterBreak="0">
    <w:nsid w:val="79731082"/>
    <w:multiLevelType w:val="hybridMultilevel"/>
    <w:tmpl w:val="8A88FD74"/>
    <w:lvl w:ilvl="0" w:tplc="7366A168">
      <w:start w:val="3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A141276"/>
    <w:multiLevelType w:val="multilevel"/>
    <w:tmpl w:val="6EA4FA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none"/>
      <w:lvlText w:val="a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Restart w:val="0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Restart w:val="1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5" w15:restartNumberingAfterBreak="0">
    <w:nsid w:val="7CEE0CD6"/>
    <w:multiLevelType w:val="multilevel"/>
    <w:tmpl w:val="215408E4"/>
    <w:lvl w:ilvl="0">
      <w:start w:val="1"/>
      <w:numFmt w:val="decimal"/>
      <w:lvlText w:val="%1"/>
      <w:lvlJc w:val="left"/>
      <w:pPr>
        <w:tabs>
          <w:tab w:val="num" w:pos="0"/>
        </w:tabs>
        <w:ind w:left="510" w:hanging="226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37178134">
    <w:abstractNumId w:val="11"/>
  </w:num>
  <w:num w:numId="2" w16cid:durableId="775561215">
    <w:abstractNumId w:val="10"/>
  </w:num>
  <w:num w:numId="3" w16cid:durableId="623653080">
    <w:abstractNumId w:val="9"/>
  </w:num>
  <w:num w:numId="4" w16cid:durableId="482814059">
    <w:abstractNumId w:val="8"/>
  </w:num>
  <w:num w:numId="5" w16cid:durableId="1492408144">
    <w:abstractNumId w:val="7"/>
  </w:num>
  <w:num w:numId="6" w16cid:durableId="1833327463">
    <w:abstractNumId w:val="6"/>
  </w:num>
  <w:num w:numId="7" w16cid:durableId="1477798431">
    <w:abstractNumId w:val="5"/>
  </w:num>
  <w:num w:numId="8" w16cid:durableId="2019506121">
    <w:abstractNumId w:val="4"/>
  </w:num>
  <w:num w:numId="9" w16cid:durableId="1575239122">
    <w:abstractNumId w:val="3"/>
  </w:num>
  <w:num w:numId="10" w16cid:durableId="1880968870">
    <w:abstractNumId w:val="2"/>
  </w:num>
  <w:num w:numId="11" w16cid:durableId="236476531">
    <w:abstractNumId w:val="1"/>
  </w:num>
  <w:num w:numId="12" w16cid:durableId="108936145">
    <w:abstractNumId w:val="0"/>
  </w:num>
  <w:num w:numId="13" w16cid:durableId="145366845">
    <w:abstractNumId w:val="20"/>
  </w:num>
  <w:num w:numId="14" w16cid:durableId="794757276">
    <w:abstractNumId w:val="13"/>
  </w:num>
  <w:num w:numId="15" w16cid:durableId="1852646899">
    <w:abstractNumId w:val="29"/>
  </w:num>
  <w:num w:numId="16" w16cid:durableId="183788296">
    <w:abstractNumId w:val="34"/>
  </w:num>
  <w:num w:numId="17" w16cid:durableId="1734424727">
    <w:abstractNumId w:val="28"/>
  </w:num>
  <w:num w:numId="18" w16cid:durableId="677580984">
    <w:abstractNumId w:val="19"/>
  </w:num>
  <w:num w:numId="19" w16cid:durableId="63111992">
    <w:abstractNumId w:val="24"/>
  </w:num>
  <w:num w:numId="20" w16cid:durableId="905532795">
    <w:abstractNumId w:val="27"/>
  </w:num>
  <w:num w:numId="21" w16cid:durableId="494803978">
    <w:abstractNumId w:val="17"/>
  </w:num>
  <w:num w:numId="22" w16cid:durableId="1768382956">
    <w:abstractNumId w:val="18"/>
  </w:num>
  <w:num w:numId="23" w16cid:durableId="1752772667">
    <w:abstractNumId w:val="12"/>
  </w:num>
  <w:num w:numId="24" w16cid:durableId="1992052260">
    <w:abstractNumId w:val="35"/>
  </w:num>
  <w:num w:numId="25" w16cid:durableId="161631326">
    <w:abstractNumId w:val="22"/>
  </w:num>
  <w:num w:numId="26" w16cid:durableId="67310936">
    <w:abstractNumId w:val="25"/>
  </w:num>
  <w:num w:numId="27" w16cid:durableId="361443884">
    <w:abstractNumId w:val="31"/>
  </w:num>
  <w:num w:numId="28" w16cid:durableId="69694728">
    <w:abstractNumId w:val="26"/>
  </w:num>
  <w:num w:numId="29" w16cid:durableId="383336394">
    <w:abstractNumId w:val="32"/>
  </w:num>
  <w:num w:numId="30" w16cid:durableId="1530218384">
    <w:abstractNumId w:val="21"/>
  </w:num>
  <w:num w:numId="31" w16cid:durableId="223443938">
    <w:abstractNumId w:val="30"/>
  </w:num>
  <w:num w:numId="32" w16cid:durableId="1187255523">
    <w:abstractNumId w:val="16"/>
  </w:num>
  <w:num w:numId="33" w16cid:durableId="545488188">
    <w:abstractNumId w:val="15"/>
  </w:num>
  <w:num w:numId="34" w16cid:durableId="701589879">
    <w:abstractNumId w:val="33"/>
  </w:num>
  <w:num w:numId="35" w16cid:durableId="427044323">
    <w:abstractNumId w:val="14"/>
  </w:num>
  <w:num w:numId="36" w16cid:durableId="1113937153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41BB"/>
    <w:rsid w:val="000126E8"/>
    <w:rsid w:val="00013C41"/>
    <w:rsid w:val="00042EF5"/>
    <w:rsid w:val="00075B73"/>
    <w:rsid w:val="00090A5A"/>
    <w:rsid w:val="000B2B8A"/>
    <w:rsid w:val="00121F10"/>
    <w:rsid w:val="00132DE1"/>
    <w:rsid w:val="001444C1"/>
    <w:rsid w:val="00175FF7"/>
    <w:rsid w:val="001765DE"/>
    <w:rsid w:val="001C6A69"/>
    <w:rsid w:val="001D6C54"/>
    <w:rsid w:val="00222D70"/>
    <w:rsid w:val="002717DD"/>
    <w:rsid w:val="00282E56"/>
    <w:rsid w:val="002849EE"/>
    <w:rsid w:val="00290178"/>
    <w:rsid w:val="002A3B2A"/>
    <w:rsid w:val="002E3810"/>
    <w:rsid w:val="002E4DB8"/>
    <w:rsid w:val="002F6B69"/>
    <w:rsid w:val="003022B3"/>
    <w:rsid w:val="00336037"/>
    <w:rsid w:val="0033752A"/>
    <w:rsid w:val="00342F51"/>
    <w:rsid w:val="003D5E17"/>
    <w:rsid w:val="004237C7"/>
    <w:rsid w:val="00441234"/>
    <w:rsid w:val="00444000"/>
    <w:rsid w:val="00452619"/>
    <w:rsid w:val="004526D3"/>
    <w:rsid w:val="00455C6A"/>
    <w:rsid w:val="00456A3E"/>
    <w:rsid w:val="00464B9E"/>
    <w:rsid w:val="004700C3"/>
    <w:rsid w:val="00480BF0"/>
    <w:rsid w:val="004841C1"/>
    <w:rsid w:val="004A1CF7"/>
    <w:rsid w:val="004B327C"/>
    <w:rsid w:val="004E40E7"/>
    <w:rsid w:val="00500298"/>
    <w:rsid w:val="005640FD"/>
    <w:rsid w:val="00564E76"/>
    <w:rsid w:val="005675F1"/>
    <w:rsid w:val="0058680F"/>
    <w:rsid w:val="005A5C74"/>
    <w:rsid w:val="005B2333"/>
    <w:rsid w:val="005F4958"/>
    <w:rsid w:val="00613D46"/>
    <w:rsid w:val="00656FF6"/>
    <w:rsid w:val="00670DF6"/>
    <w:rsid w:val="006A2359"/>
    <w:rsid w:val="006A5B02"/>
    <w:rsid w:val="006B5D7D"/>
    <w:rsid w:val="006D4DBF"/>
    <w:rsid w:val="006E0CD1"/>
    <w:rsid w:val="00741FD1"/>
    <w:rsid w:val="00782FF1"/>
    <w:rsid w:val="007B32A8"/>
    <w:rsid w:val="007B45E3"/>
    <w:rsid w:val="007E2E23"/>
    <w:rsid w:val="00862E2F"/>
    <w:rsid w:val="008754B7"/>
    <w:rsid w:val="0088672C"/>
    <w:rsid w:val="008A069F"/>
    <w:rsid w:val="008E2BFA"/>
    <w:rsid w:val="008E3A73"/>
    <w:rsid w:val="008E6C2E"/>
    <w:rsid w:val="009139E9"/>
    <w:rsid w:val="00932B17"/>
    <w:rsid w:val="00981F73"/>
    <w:rsid w:val="009C1B3F"/>
    <w:rsid w:val="009D0C48"/>
    <w:rsid w:val="009F67A4"/>
    <w:rsid w:val="00A178D8"/>
    <w:rsid w:val="00A27204"/>
    <w:rsid w:val="00A439B2"/>
    <w:rsid w:val="00AC3BA2"/>
    <w:rsid w:val="00AD05CF"/>
    <w:rsid w:val="00B12FE6"/>
    <w:rsid w:val="00B30772"/>
    <w:rsid w:val="00B43E74"/>
    <w:rsid w:val="00B445D9"/>
    <w:rsid w:val="00B5036D"/>
    <w:rsid w:val="00B762C4"/>
    <w:rsid w:val="00BC5ABD"/>
    <w:rsid w:val="00C10267"/>
    <w:rsid w:val="00C165B4"/>
    <w:rsid w:val="00C670AC"/>
    <w:rsid w:val="00C70DB0"/>
    <w:rsid w:val="00C930E8"/>
    <w:rsid w:val="00CC51B5"/>
    <w:rsid w:val="00CD0C94"/>
    <w:rsid w:val="00CE5709"/>
    <w:rsid w:val="00CE5806"/>
    <w:rsid w:val="00D45D4E"/>
    <w:rsid w:val="00D63AF9"/>
    <w:rsid w:val="00D73B54"/>
    <w:rsid w:val="00D74B23"/>
    <w:rsid w:val="00DB3E32"/>
    <w:rsid w:val="00DD41BB"/>
    <w:rsid w:val="00E111AE"/>
    <w:rsid w:val="00E15F56"/>
    <w:rsid w:val="00E361F4"/>
    <w:rsid w:val="00E6194C"/>
    <w:rsid w:val="00F0152B"/>
    <w:rsid w:val="00F1058E"/>
    <w:rsid w:val="00F22C3A"/>
    <w:rsid w:val="00F33AD1"/>
    <w:rsid w:val="00F50796"/>
    <w:rsid w:val="00F90A7E"/>
    <w:rsid w:val="00F90BD2"/>
    <w:rsid w:val="00FD7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CBF3E11"/>
  <w15:chartTrackingRefBased/>
  <w15:docId w15:val="{BF2B07B4-B87A-4EB2-A7B4-0902AF560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05CF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rsid w:val="00AD05CF"/>
    <w:pPr>
      <w:ind w:left="102"/>
    </w:pPr>
    <w:rPr>
      <w:rFonts w:ascii="Arial" w:hAnsi="Arial" w:cs="Arial"/>
      <w:sz w:val="22"/>
      <w:szCs w:val="22"/>
    </w:rPr>
  </w:style>
  <w:style w:type="paragraph" w:customStyle="1" w:styleId="Ttulo11">
    <w:name w:val="Título 11"/>
    <w:basedOn w:val="Normal"/>
    <w:rsid w:val="00AD05CF"/>
    <w:pPr>
      <w:outlineLvl w:val="0"/>
    </w:pPr>
    <w:rPr>
      <w:rFonts w:ascii="Arial" w:hAnsi="Arial" w:cs="Arial"/>
      <w:b/>
      <w:bCs/>
      <w:sz w:val="32"/>
      <w:szCs w:val="32"/>
    </w:rPr>
  </w:style>
  <w:style w:type="paragraph" w:customStyle="1" w:styleId="Ttulo21">
    <w:name w:val="Título 21"/>
    <w:basedOn w:val="Normal"/>
    <w:rsid w:val="00AD05CF"/>
    <w:pPr>
      <w:spacing w:before="69"/>
      <w:ind w:left="222" w:hanging="269"/>
      <w:outlineLvl w:val="1"/>
    </w:pPr>
    <w:rPr>
      <w:rFonts w:ascii="Arial" w:hAnsi="Arial" w:cs="Arial"/>
      <w:b/>
      <w:bCs/>
    </w:rPr>
  </w:style>
  <w:style w:type="paragraph" w:customStyle="1" w:styleId="Ttulo31">
    <w:name w:val="Título 31"/>
    <w:basedOn w:val="Normal"/>
    <w:rsid w:val="00AD05CF"/>
    <w:pPr>
      <w:ind w:left="102"/>
      <w:outlineLvl w:val="2"/>
    </w:pPr>
    <w:rPr>
      <w:rFonts w:ascii="Arial" w:hAnsi="Arial" w:cs="Arial"/>
      <w:b/>
      <w:bCs/>
      <w:sz w:val="22"/>
      <w:szCs w:val="22"/>
    </w:rPr>
  </w:style>
  <w:style w:type="paragraph" w:customStyle="1" w:styleId="Prrafodelista1">
    <w:name w:val="Párrafo de lista1"/>
    <w:basedOn w:val="Normal"/>
    <w:rsid w:val="00AD05CF"/>
  </w:style>
  <w:style w:type="paragraph" w:customStyle="1" w:styleId="TableParagraph">
    <w:name w:val="Table Paragraph"/>
    <w:basedOn w:val="Normal"/>
    <w:rsid w:val="00AD05CF"/>
  </w:style>
  <w:style w:type="paragraph" w:customStyle="1" w:styleId="Estilo6ptAntes005ptoInterlineadoExacto6pto">
    <w:name w:val="Estilo 6 pt Antes:  005 pto Interlineado:  Exacto 6 pto"/>
    <w:basedOn w:val="Normal"/>
    <w:autoRedefine/>
    <w:rsid w:val="00AD05CF"/>
    <w:pPr>
      <w:spacing w:before="1" w:line="120" w:lineRule="exact"/>
    </w:pPr>
    <w:rPr>
      <w:rFonts w:ascii="Arial" w:hAnsi="Arial" w:cs="Arial"/>
      <w:sz w:val="22"/>
      <w:szCs w:val="22"/>
    </w:rPr>
  </w:style>
  <w:style w:type="paragraph" w:styleId="Encabezado">
    <w:name w:val="header"/>
    <w:basedOn w:val="Normal"/>
    <w:link w:val="EncabezadoCar"/>
    <w:uiPriority w:val="99"/>
    <w:rsid w:val="00AD05CF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AD05CF"/>
    <w:pPr>
      <w:tabs>
        <w:tab w:val="center" w:pos="4252"/>
        <w:tab w:val="right" w:pos="8504"/>
      </w:tabs>
    </w:pPr>
  </w:style>
  <w:style w:type="table" w:styleId="Tablaconcuadrcula">
    <w:name w:val="Table Grid"/>
    <w:basedOn w:val="Tablanormal"/>
    <w:rsid w:val="009F67A4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semiHidden/>
    <w:rsid w:val="008754B7"/>
    <w:rPr>
      <w:sz w:val="16"/>
      <w:szCs w:val="16"/>
    </w:rPr>
  </w:style>
  <w:style w:type="paragraph" w:styleId="Textocomentario">
    <w:name w:val="annotation text"/>
    <w:basedOn w:val="Normal"/>
    <w:semiHidden/>
    <w:rsid w:val="008754B7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semiHidden/>
    <w:rsid w:val="008754B7"/>
    <w:rPr>
      <w:b/>
      <w:bCs/>
    </w:rPr>
  </w:style>
  <w:style w:type="paragraph" w:styleId="Textodeglobo">
    <w:name w:val="Balloon Text"/>
    <w:basedOn w:val="Normal"/>
    <w:semiHidden/>
    <w:rsid w:val="008754B7"/>
    <w:rPr>
      <w:rFonts w:ascii="Tahoma" w:hAnsi="Tahoma" w:cs="Tahoma"/>
      <w:sz w:val="16"/>
      <w:szCs w:val="16"/>
    </w:rPr>
  </w:style>
  <w:style w:type="paragraph" w:styleId="Textonotapie">
    <w:name w:val="footnote text"/>
    <w:basedOn w:val="Normal"/>
    <w:semiHidden/>
    <w:rsid w:val="008754B7"/>
    <w:rPr>
      <w:sz w:val="20"/>
      <w:szCs w:val="20"/>
    </w:rPr>
  </w:style>
  <w:style w:type="character" w:styleId="Refdenotaalpie">
    <w:name w:val="footnote reference"/>
    <w:semiHidden/>
    <w:rsid w:val="008754B7"/>
    <w:rPr>
      <w:vertAlign w:val="superscript"/>
    </w:rPr>
  </w:style>
  <w:style w:type="character" w:styleId="Nmerodepgina">
    <w:name w:val="page number"/>
    <w:basedOn w:val="Fuentedeprrafopredeter"/>
    <w:rsid w:val="00C10267"/>
  </w:style>
  <w:style w:type="paragraph" w:styleId="Prrafodelista">
    <w:name w:val="List Paragraph"/>
    <w:basedOn w:val="Normal"/>
    <w:uiPriority w:val="34"/>
    <w:qFormat/>
    <w:rsid w:val="00B43E74"/>
    <w:pPr>
      <w:ind w:left="720"/>
      <w:contextualSpacing/>
    </w:pPr>
  </w:style>
  <w:style w:type="character" w:customStyle="1" w:styleId="PiedepginaCar">
    <w:name w:val="Pie de página Car"/>
    <w:basedOn w:val="Fuentedeprrafopredeter"/>
    <w:link w:val="Piedepgina"/>
    <w:uiPriority w:val="99"/>
    <w:rsid w:val="0088672C"/>
    <w:rPr>
      <w:sz w:val="24"/>
      <w:szCs w:val="24"/>
    </w:rPr>
  </w:style>
  <w:style w:type="character" w:customStyle="1" w:styleId="EncabezadoCar">
    <w:name w:val="Encabezado Car"/>
    <w:basedOn w:val="Fuentedeprrafopredeter"/>
    <w:link w:val="Encabezado"/>
    <w:uiPriority w:val="99"/>
    <w:rsid w:val="00981F7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A-JEFATURA%2022\EQUIPO%20AREA%20CONVIVENCIA\Modelos%20de%20anexos%20para%20centros\Acta_Equipo_Seguimiento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Acta_Equipo_Seguimiento.dot</Template>
  <TotalTime>182</TotalTime>
  <Pages>1</Pages>
  <Words>497</Words>
  <Characters>2738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ANEXO II ACTA RES</vt:lpstr>
    </vt:vector>
  </TitlesOfParts>
  <Company>PRINCIPADO_DE_ASTURIAS</Company>
  <LinksUpToDate>false</LinksUpToDate>
  <CharactersWithSpaces>3229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II ACTA RES</dc:title>
  <dc:subject/>
  <dc:creator>Usuario de Windows</dc:creator>
  <cp:keywords/>
  <dc:description/>
  <cp:lastModifiedBy>ANA ISABEL LOPEZ ISLA</cp:lastModifiedBy>
  <cp:revision>10</cp:revision>
  <cp:lastPrinted>2018-01-15T08:08:00Z</cp:lastPrinted>
  <dcterms:created xsi:type="dcterms:W3CDTF">2022-10-09T17:28:00Z</dcterms:created>
  <dcterms:modified xsi:type="dcterms:W3CDTF">2024-01-27T16:12:00Z</dcterms:modified>
</cp:coreProperties>
</file>