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EE8C" w14:textId="6A676171" w:rsidR="0044378A" w:rsidRPr="0044378A" w:rsidRDefault="0059091C" w:rsidP="0059091C">
      <w:pPr>
        <w:keepNext/>
        <w:keepLines/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i/>
          <w:iCs/>
          <w:color w:val="FF0000"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1.</w:t>
      </w:r>
      <w:r w:rsidR="0044378A" w:rsidRPr="00064B02">
        <w:rPr>
          <w:rFonts w:ascii="Calibri" w:hAnsi="Calibri" w:cs="Arial"/>
          <w:b/>
          <w:bCs/>
          <w:sz w:val="20"/>
          <w:szCs w:val="20"/>
        </w:rPr>
        <w:t>DATOS IDENTIFICATIVOS DEL CENTRO</w:t>
      </w:r>
      <w:r w:rsidR="0044378A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44378A" w:rsidRPr="0044378A">
        <w:rPr>
          <w:rFonts w:ascii="Calibri" w:hAnsi="Calibri" w:cs="Arial"/>
          <w:i/>
          <w:iCs/>
          <w:color w:val="FF0000"/>
          <w:sz w:val="20"/>
          <w:szCs w:val="20"/>
        </w:rPr>
        <w:t>(Se puede sustituir por el anagrama y cabecera del centro)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7092"/>
      </w:tblGrid>
      <w:tr w:rsidR="0044378A" w:rsidRPr="00064B02" w14:paraId="4DCD2552" w14:textId="77777777" w:rsidTr="00CE7786">
        <w:trPr>
          <w:trHeight w:val="403"/>
          <w:jc w:val="right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50D8" w14:textId="77777777" w:rsidR="0044378A" w:rsidRPr="00064B02" w:rsidRDefault="0044378A" w:rsidP="00CE7786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Cen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t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ro: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3C2B" w14:textId="77777777" w:rsidR="0044378A" w:rsidRPr="00064B02" w:rsidRDefault="0044378A" w:rsidP="00CE7786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4378A" w:rsidRPr="00064B02" w14:paraId="55EAD66A" w14:textId="77777777" w:rsidTr="00CE7786">
        <w:trPr>
          <w:trHeight w:val="403"/>
          <w:jc w:val="right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DA39D" w14:textId="77777777" w:rsidR="0044378A" w:rsidRPr="00064B02" w:rsidRDefault="0044378A" w:rsidP="00CE7786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o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c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al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i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a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d: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9C4B" w14:textId="77777777" w:rsidR="0044378A" w:rsidRPr="00064B02" w:rsidRDefault="0044378A" w:rsidP="00CE7786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2D30934D" w14:textId="42D4AC7F" w:rsidR="0044378A" w:rsidRDefault="0059091C" w:rsidP="0059091C">
      <w:pPr>
        <w:keepNext/>
        <w:keepLines/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2.</w:t>
      </w:r>
      <w:r w:rsidR="0044378A">
        <w:rPr>
          <w:rFonts w:ascii="Calibri" w:hAnsi="Calibri" w:cs="Arial"/>
          <w:b/>
          <w:bCs/>
          <w:sz w:val="20"/>
          <w:szCs w:val="20"/>
        </w:rPr>
        <w:t xml:space="preserve">INFORMACIÓN </w:t>
      </w:r>
      <w:r w:rsidR="0044378A" w:rsidRPr="00064B02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44378A" w:rsidRPr="00064B02">
        <w:rPr>
          <w:rStyle w:val="Refdenotaalpie"/>
          <w:rFonts w:ascii="Calibri" w:hAnsi="Calibri" w:cs="Arial"/>
          <w:b/>
          <w:bCs/>
          <w:sz w:val="20"/>
          <w:szCs w:val="20"/>
        </w:rPr>
        <w:footnoteReference w:id="1"/>
      </w:r>
      <w:r w:rsidR="0044378A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44378A" w:rsidRPr="009931D3">
        <w:rPr>
          <w:rFonts w:ascii="Calibri" w:hAnsi="Calibri" w:cs="Arial"/>
          <w:i/>
          <w:iCs/>
          <w:color w:val="FF0000"/>
          <w:sz w:val="20"/>
          <w:szCs w:val="20"/>
        </w:rPr>
        <w:t>(se procederá a adaptar la información dependiendo del paso en el que se encuentren. A modo de ejemplo, se explicita el paso 1)</w:t>
      </w:r>
      <w:r w:rsidR="0044378A">
        <w:rPr>
          <w:rFonts w:ascii="Calibri" w:hAnsi="Calibri" w:cs="Arial"/>
          <w:b/>
          <w:bCs/>
          <w:sz w:val="20"/>
          <w:szCs w:val="20"/>
        </w:rPr>
        <w:t xml:space="preserve"> </w:t>
      </w:r>
    </w:p>
    <w:p w14:paraId="3B8FAEF0" w14:textId="7BCE18F6" w:rsidR="0044378A" w:rsidRPr="009B02DC" w:rsidRDefault="0044378A" w:rsidP="0044378A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180"/>
        <w:rPr>
          <w:rFonts w:ascii="Calibri" w:hAnsi="Calibri" w:cs="Arial"/>
          <w:sz w:val="20"/>
          <w:szCs w:val="20"/>
        </w:rPr>
      </w:pPr>
      <w:r w:rsidRPr="009B02DC">
        <w:rPr>
          <w:rFonts w:ascii="Calibri" w:hAnsi="Calibri" w:cs="Arial"/>
          <w:sz w:val="20"/>
          <w:szCs w:val="20"/>
        </w:rPr>
        <w:t xml:space="preserve">Con respecto a la información trasladada en fecha …………. a esta dirección relativa a </w:t>
      </w:r>
      <w:r w:rsidR="0059091C">
        <w:rPr>
          <w:rFonts w:ascii="Calibri" w:hAnsi="Calibri" w:cs="Arial"/>
          <w:sz w:val="20"/>
          <w:szCs w:val="20"/>
        </w:rPr>
        <w:t>una posible situación de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4252"/>
      </w:tblGrid>
      <w:tr w:rsidR="0059091C" w:rsidRPr="00A232BA" w14:paraId="7A786D02" w14:textId="77777777" w:rsidTr="00FC4162">
        <w:trPr>
          <w:jc w:val="center"/>
        </w:trPr>
        <w:tc>
          <w:tcPr>
            <w:tcW w:w="2055" w:type="dxa"/>
            <w:shd w:val="clear" w:color="auto" w:fill="auto"/>
            <w:vAlign w:val="center"/>
          </w:tcPr>
          <w:p w14:paraId="597E8EA3" w14:textId="77777777" w:rsidR="0059091C" w:rsidRPr="00137D3A" w:rsidRDefault="0059091C" w:rsidP="00FC416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37D3A">
              <w:rPr>
                <w:rFonts w:ascii="Calibri" w:hAnsi="Calibri" w:cs="Arial"/>
                <w:b/>
                <w:bCs/>
                <w:sz w:val="20"/>
                <w:szCs w:val="20"/>
              </w:rPr>
              <w:t>Origen de la demanda de intervención</w:t>
            </w:r>
          </w:p>
          <w:p w14:paraId="6732E8AA" w14:textId="77777777" w:rsidR="0059091C" w:rsidRPr="00137D3A" w:rsidRDefault="0059091C" w:rsidP="00FC416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i/>
                <w:iCs/>
                <w:color w:val="FF0000"/>
                <w:sz w:val="16"/>
                <w:szCs w:val="16"/>
              </w:rPr>
            </w:pPr>
            <w:r w:rsidRPr="00137D3A">
              <w:rPr>
                <w:rFonts w:ascii="Calibri" w:hAnsi="Calibri" w:cs="Arial"/>
                <w:i/>
                <w:iCs/>
                <w:color w:val="FF0000"/>
                <w:sz w:val="16"/>
                <w:szCs w:val="16"/>
              </w:rPr>
              <w:t>(señalar con x las posibles opciones a la izquierda de éstas</w:t>
            </w:r>
            <w:r>
              <w:rPr>
                <w:rFonts w:ascii="Calibri" w:hAnsi="Calibri" w:cs="Arial"/>
                <w:i/>
                <w:iCs/>
                <w:color w:val="FF0000"/>
                <w:sz w:val="16"/>
                <w:szCs w:val="16"/>
              </w:rPr>
              <w:t>)</w:t>
            </w:r>
          </w:p>
        </w:tc>
        <w:tc>
          <w:tcPr>
            <w:tcW w:w="425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26"/>
            </w:tblGrid>
            <w:tr w:rsidR="0059091C" w:rsidRPr="00D65780" w14:paraId="70A510F0" w14:textId="77777777" w:rsidTr="00FC4162">
              <w:tc>
                <w:tcPr>
                  <w:tcW w:w="40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14BFB7" w14:textId="77777777" w:rsidR="0059091C" w:rsidRPr="00137D3A" w:rsidRDefault="0059091C" w:rsidP="00FC4162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 xml:space="preserve">Agresiones verbales </w:t>
                  </w:r>
                </w:p>
                <w:p w14:paraId="620B8FEB" w14:textId="77777777" w:rsidR="0059091C" w:rsidRPr="00137D3A" w:rsidRDefault="0059091C" w:rsidP="00FC4162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Agresiones físicas</w:t>
                  </w:r>
                </w:p>
                <w:p w14:paraId="709D0C4D" w14:textId="77777777" w:rsidR="0059091C" w:rsidRPr="00137D3A" w:rsidRDefault="0059091C" w:rsidP="00FC4162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Intimidación psicológica</w:t>
                  </w:r>
                </w:p>
                <w:p w14:paraId="53EDCF52" w14:textId="77777777" w:rsidR="0059091C" w:rsidRPr="00137D3A" w:rsidRDefault="0059091C" w:rsidP="00FC4162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Exclusión, aislamiento o marginación social</w:t>
                  </w:r>
                </w:p>
                <w:p w14:paraId="6537659D" w14:textId="77777777" w:rsidR="0059091C" w:rsidRPr="00137D3A" w:rsidRDefault="0059091C" w:rsidP="00FC4162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Racismo</w:t>
                  </w:r>
                </w:p>
                <w:p w14:paraId="1942164C" w14:textId="77777777" w:rsidR="0059091C" w:rsidRPr="00137D3A" w:rsidRDefault="0059091C" w:rsidP="00FC4162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Xenofobia</w:t>
                  </w:r>
                </w:p>
                <w:p w14:paraId="175E286B" w14:textId="77777777" w:rsidR="0059091C" w:rsidRPr="00137D3A" w:rsidRDefault="0059091C" w:rsidP="00FC4162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Orientación e identidad sexual</w:t>
                  </w:r>
                </w:p>
                <w:p w14:paraId="12415D4D" w14:textId="77777777" w:rsidR="0059091C" w:rsidRPr="00D65780" w:rsidRDefault="0059091C" w:rsidP="00FC4162">
                  <w:pPr>
                    <w:keepNext/>
                    <w:keepLines/>
                    <w:tabs>
                      <w:tab w:val="left" w:pos="581"/>
                    </w:tabs>
                    <w:kinsoku w:val="0"/>
                    <w:overflowPunct w:val="0"/>
                    <w:ind w:firstLine="210"/>
                    <w:rPr>
                      <w:rFonts w:ascii="Calibri" w:hAnsi="Calibri" w:cs="Arial"/>
                      <w:bCs/>
                      <w:i/>
                      <w:sz w:val="18"/>
                      <w:szCs w:val="18"/>
                    </w:rPr>
                  </w:pPr>
                  <w:r w:rsidRPr="00137D3A">
                    <w:rPr>
                      <w:rFonts w:ascii="Calibri" w:hAnsi="Calibri" w:cs="Arial"/>
                      <w:bCs/>
                      <w:i/>
                      <w:sz w:val="20"/>
                      <w:szCs w:val="20"/>
                    </w:rPr>
                    <w:t>Ciberacoso</w:t>
                  </w:r>
                </w:p>
              </w:tc>
            </w:tr>
          </w:tbl>
          <w:p w14:paraId="0787A959" w14:textId="77777777" w:rsidR="0059091C" w:rsidRPr="00A232BA" w:rsidRDefault="0059091C" w:rsidP="00FC4162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5DCE13D9" w14:textId="0F16D637" w:rsidR="0044378A" w:rsidRDefault="0044378A" w:rsidP="0044378A">
      <w:pPr>
        <w:keepNext/>
        <w:keepLines/>
        <w:tabs>
          <w:tab w:val="left" w:pos="180"/>
        </w:tabs>
        <w:kinsoku w:val="0"/>
        <w:overflowPunct w:val="0"/>
        <w:spacing w:before="280" w:after="120"/>
        <w:rPr>
          <w:rFonts w:ascii="Calibri" w:hAnsi="Calibri" w:cs="Arial"/>
          <w:b/>
          <w:bCs/>
          <w:sz w:val="20"/>
          <w:szCs w:val="20"/>
        </w:rPr>
      </w:pPr>
      <w:r w:rsidRPr="009B02DC">
        <w:rPr>
          <w:rFonts w:ascii="Calibri" w:hAnsi="Calibri" w:cs="Arial"/>
          <w:b/>
          <w:bCs/>
          <w:color w:val="FF0000"/>
          <w:sz w:val="20"/>
          <w:szCs w:val="20"/>
        </w:rPr>
        <w:t>Se han podido constatar/No se han podido constatar</w:t>
      </w:r>
      <w:r>
        <w:rPr>
          <w:rFonts w:ascii="Calibri" w:hAnsi="Calibri" w:cs="Arial"/>
          <w:b/>
          <w:bCs/>
          <w:sz w:val="20"/>
          <w:szCs w:val="20"/>
        </w:rPr>
        <w:t xml:space="preserve"> los siguientes hechos denunciados:</w:t>
      </w:r>
    </w:p>
    <w:p w14:paraId="567DAAB1" w14:textId="77777777" w:rsidR="0059091C" w:rsidRDefault="0059091C" w:rsidP="0044378A">
      <w:pPr>
        <w:keepNext/>
        <w:keepLines/>
        <w:tabs>
          <w:tab w:val="left" w:pos="180"/>
        </w:tabs>
        <w:kinsoku w:val="0"/>
        <w:overflowPunct w:val="0"/>
        <w:spacing w:before="280" w:after="120"/>
        <w:rPr>
          <w:rFonts w:ascii="Calibri" w:hAnsi="Calibri" w:cs="Arial"/>
          <w:b/>
          <w:bCs/>
          <w:sz w:val="20"/>
          <w:szCs w:val="20"/>
        </w:rPr>
      </w:pPr>
    </w:p>
    <w:p w14:paraId="6D27850B" w14:textId="07AB6CE8" w:rsidR="0059091C" w:rsidRDefault="0059091C" w:rsidP="0044378A">
      <w:pPr>
        <w:keepNext/>
        <w:keepLines/>
        <w:tabs>
          <w:tab w:val="left" w:pos="180"/>
        </w:tabs>
        <w:kinsoku w:val="0"/>
        <w:overflowPunct w:val="0"/>
        <w:spacing w:before="280" w:after="12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3. CONCLUSIÓN</w:t>
      </w:r>
    </w:p>
    <w:p w14:paraId="336A3F95" w14:textId="25DD17F3" w:rsidR="0044378A" w:rsidRPr="0044378A" w:rsidRDefault="0044378A" w:rsidP="0044378A">
      <w:pPr>
        <w:spacing w:after="60"/>
        <w:jc w:val="both"/>
        <w:rPr>
          <w:rFonts w:ascii="Calibri" w:hAnsi="Calibri" w:cs="Arial,Italic"/>
          <w:i/>
          <w:color w:val="FF0000"/>
          <w:sz w:val="20"/>
          <w:szCs w:val="20"/>
        </w:rPr>
      </w:pPr>
      <w:r w:rsidRPr="009B02DC">
        <w:rPr>
          <w:rFonts w:ascii="Calibri" w:hAnsi="Calibri" w:cs="Arial,Italic"/>
          <w:i/>
          <w:color w:val="FF0000"/>
          <w:sz w:val="20"/>
          <w:szCs w:val="20"/>
        </w:rPr>
        <w:t xml:space="preserve">(En caso de no indicios de acoso escolar) </w:t>
      </w:r>
      <w:r w:rsidRPr="00064B02">
        <w:rPr>
          <w:rFonts w:ascii="Calibri" w:hAnsi="Calibri" w:cs="Arial,Italic"/>
          <w:iCs/>
          <w:sz w:val="20"/>
          <w:szCs w:val="20"/>
        </w:rPr>
        <w:t xml:space="preserve">A la luz de lo anterior se considera que los hechos analizados </w:t>
      </w:r>
      <w:r w:rsidRPr="009931D3">
        <w:rPr>
          <w:rFonts w:ascii="Calibri" w:hAnsi="Calibri" w:cs="Arial,Italic"/>
          <w:b/>
          <w:bCs/>
          <w:iCs/>
          <w:sz w:val="20"/>
          <w:szCs w:val="20"/>
        </w:rPr>
        <w:t xml:space="preserve">no se corresponden con una acción de acoso </w:t>
      </w:r>
      <w:r>
        <w:rPr>
          <w:rFonts w:ascii="Calibri" w:hAnsi="Calibri" w:cs="Arial,Italic"/>
          <w:b/>
          <w:bCs/>
          <w:iCs/>
          <w:sz w:val="20"/>
          <w:szCs w:val="20"/>
        </w:rPr>
        <w:t xml:space="preserve">o ciberacoso </w:t>
      </w:r>
      <w:r w:rsidRPr="009931D3">
        <w:rPr>
          <w:rFonts w:ascii="Calibri" w:hAnsi="Calibri" w:cs="Arial,Italic"/>
          <w:b/>
          <w:bCs/>
          <w:iCs/>
          <w:sz w:val="20"/>
          <w:szCs w:val="20"/>
        </w:rPr>
        <w:t>escolar por las siguientes razones</w:t>
      </w:r>
      <w:r>
        <w:rPr>
          <w:rFonts w:ascii="Calibri" w:hAnsi="Calibri" w:cs="Arial,Italic"/>
          <w:b/>
          <w:bCs/>
          <w:iCs/>
          <w:sz w:val="20"/>
          <w:szCs w:val="20"/>
        </w:rPr>
        <w:t xml:space="preserve"> </w:t>
      </w:r>
      <w:r w:rsidRPr="0044378A">
        <w:rPr>
          <w:rFonts w:ascii="Calibri" w:hAnsi="Calibri" w:cs="Arial,Italic"/>
          <w:i/>
          <w:color w:val="FF0000"/>
          <w:sz w:val="20"/>
          <w:szCs w:val="20"/>
        </w:rPr>
        <w:t>(fundamentar a las características del acoso y/o ciberacoso)</w:t>
      </w:r>
    </w:p>
    <w:p w14:paraId="0E15F326" w14:textId="77777777" w:rsidR="0044378A" w:rsidRDefault="0044378A" w:rsidP="0044378A">
      <w:pPr>
        <w:spacing w:before="120" w:after="60"/>
        <w:jc w:val="both"/>
        <w:rPr>
          <w:rFonts w:ascii="Calibri" w:hAnsi="Calibri" w:cs="Arial,Italic"/>
          <w:iCs/>
          <w:sz w:val="20"/>
          <w:szCs w:val="20"/>
        </w:rPr>
      </w:pPr>
    </w:p>
    <w:p w14:paraId="7B1DBF3C" w14:textId="5DED5504" w:rsidR="0044378A" w:rsidRDefault="0044378A" w:rsidP="0044378A">
      <w:pPr>
        <w:spacing w:before="120" w:after="60"/>
        <w:jc w:val="both"/>
        <w:rPr>
          <w:rFonts w:ascii="Calibri" w:hAnsi="Calibri" w:cs="Arial,Italic"/>
          <w:iCs/>
          <w:sz w:val="20"/>
          <w:szCs w:val="20"/>
        </w:rPr>
      </w:pPr>
      <w:r w:rsidRPr="00064B02">
        <w:rPr>
          <w:rFonts w:ascii="Calibri" w:hAnsi="Calibri" w:cs="Arial,Italic"/>
          <w:iCs/>
          <w:sz w:val="20"/>
          <w:szCs w:val="20"/>
        </w:rPr>
        <w:t xml:space="preserve">No obstante, se han evidenciado problemas de convivencia </w:t>
      </w:r>
      <w:r>
        <w:rPr>
          <w:rFonts w:ascii="Calibri" w:hAnsi="Calibri" w:cs="Arial,Italic"/>
          <w:iCs/>
          <w:sz w:val="20"/>
          <w:szCs w:val="20"/>
        </w:rPr>
        <w:t xml:space="preserve">que </w:t>
      </w:r>
      <w:r w:rsidR="0050230C">
        <w:rPr>
          <w:rFonts w:ascii="Calibri" w:hAnsi="Calibri" w:cs="Arial,Italic"/>
          <w:iCs/>
          <w:sz w:val="20"/>
          <w:szCs w:val="20"/>
        </w:rPr>
        <w:t>han comportado</w:t>
      </w:r>
      <w:r>
        <w:rPr>
          <w:rFonts w:ascii="Calibri" w:hAnsi="Calibri" w:cs="Arial,Italic"/>
          <w:iCs/>
          <w:sz w:val="20"/>
          <w:szCs w:val="20"/>
        </w:rPr>
        <w:t xml:space="preserve"> la adopción de las siguientes medidas: </w:t>
      </w:r>
    </w:p>
    <w:p w14:paraId="3F3E571C" w14:textId="1C2D3A07" w:rsidR="0044378A" w:rsidRDefault="0044378A" w:rsidP="0044378A">
      <w:pPr>
        <w:numPr>
          <w:ilvl w:val="0"/>
          <w:numId w:val="31"/>
        </w:numPr>
        <w:spacing w:before="120" w:after="60"/>
        <w:jc w:val="both"/>
        <w:rPr>
          <w:rFonts w:ascii="Calibri" w:hAnsi="Calibri" w:cs="Arial,Italic"/>
          <w:i/>
          <w:color w:val="FF0000"/>
          <w:sz w:val="20"/>
          <w:szCs w:val="20"/>
        </w:rPr>
      </w:pPr>
      <w:r>
        <w:rPr>
          <w:rFonts w:ascii="Calibri" w:hAnsi="Calibri" w:cs="Arial,Italic"/>
          <w:iCs/>
          <w:sz w:val="20"/>
          <w:szCs w:val="20"/>
        </w:rPr>
        <w:t xml:space="preserve">Medidas correctoras, si fuera el caso </w:t>
      </w:r>
      <w:r w:rsidRPr="009B02DC">
        <w:rPr>
          <w:rFonts w:ascii="Calibri" w:hAnsi="Calibri" w:cs="Arial,Italic"/>
          <w:i/>
          <w:color w:val="FF0000"/>
          <w:sz w:val="20"/>
          <w:szCs w:val="20"/>
        </w:rPr>
        <w:t>(</w:t>
      </w:r>
      <w:r w:rsidR="0050230C">
        <w:rPr>
          <w:rFonts w:ascii="Calibri" w:hAnsi="Calibri" w:cs="Arial,Italic"/>
          <w:i/>
          <w:color w:val="FF0000"/>
          <w:sz w:val="20"/>
          <w:szCs w:val="20"/>
        </w:rPr>
        <w:t xml:space="preserve">relación de medidas correctoras </w:t>
      </w:r>
      <w:r w:rsidRPr="009B02DC">
        <w:rPr>
          <w:rFonts w:ascii="Calibri" w:hAnsi="Calibri" w:cs="Arial,Italic"/>
          <w:i/>
          <w:color w:val="FF0000"/>
          <w:sz w:val="20"/>
          <w:szCs w:val="20"/>
        </w:rPr>
        <w:t>sin especificar datos de alumno/a</w:t>
      </w:r>
      <w:r>
        <w:rPr>
          <w:rFonts w:ascii="Calibri" w:hAnsi="Calibri" w:cs="Arial,Italic"/>
          <w:i/>
          <w:color w:val="FF0000"/>
          <w:sz w:val="20"/>
          <w:szCs w:val="20"/>
        </w:rPr>
        <w:t xml:space="preserve"> ni días concretos</w:t>
      </w:r>
      <w:r w:rsidRPr="009B02DC">
        <w:rPr>
          <w:rFonts w:ascii="Calibri" w:hAnsi="Calibri" w:cs="Arial,Italic"/>
          <w:i/>
          <w:color w:val="FF0000"/>
          <w:sz w:val="20"/>
          <w:szCs w:val="20"/>
        </w:rPr>
        <w:t>)</w:t>
      </w:r>
    </w:p>
    <w:p w14:paraId="55A09FD1" w14:textId="77777777" w:rsidR="0044378A" w:rsidRPr="009B02DC" w:rsidRDefault="0044378A" w:rsidP="0044378A">
      <w:pPr>
        <w:numPr>
          <w:ilvl w:val="0"/>
          <w:numId w:val="31"/>
        </w:numPr>
        <w:spacing w:before="120" w:after="60"/>
        <w:jc w:val="both"/>
        <w:rPr>
          <w:rFonts w:ascii="Calibri" w:hAnsi="Calibri" w:cs="Arial,Italic"/>
          <w:i/>
          <w:color w:val="FF0000"/>
          <w:sz w:val="20"/>
          <w:szCs w:val="20"/>
        </w:rPr>
      </w:pPr>
      <w:r>
        <w:rPr>
          <w:rFonts w:ascii="Calibri" w:hAnsi="Calibri" w:cs="Arial,Italic"/>
          <w:iCs/>
          <w:sz w:val="20"/>
          <w:szCs w:val="20"/>
        </w:rPr>
        <w:t xml:space="preserve">Medidas educativas: </w:t>
      </w:r>
    </w:p>
    <w:p w14:paraId="0E1FFC2E" w14:textId="77777777" w:rsidR="0044378A" w:rsidRDefault="0044378A" w:rsidP="0044378A">
      <w:pPr>
        <w:spacing w:before="120" w:after="60"/>
        <w:rPr>
          <w:rFonts w:ascii="Calibri" w:hAnsi="Calibri" w:cs="Arial"/>
          <w:spacing w:val="-1"/>
          <w:sz w:val="20"/>
          <w:szCs w:val="20"/>
        </w:rPr>
      </w:pPr>
    </w:p>
    <w:p w14:paraId="7C1A2FB9" w14:textId="650634DF" w:rsidR="0044378A" w:rsidRDefault="0044378A" w:rsidP="0044378A">
      <w:pPr>
        <w:spacing w:before="120" w:after="60"/>
        <w:jc w:val="both"/>
        <w:rPr>
          <w:rFonts w:ascii="Calibri" w:hAnsi="Calibri" w:cs="Arial"/>
          <w:spacing w:val="-1"/>
          <w:sz w:val="20"/>
          <w:szCs w:val="20"/>
        </w:rPr>
      </w:pPr>
      <w:r w:rsidRPr="009B02DC">
        <w:rPr>
          <w:rFonts w:ascii="Calibri" w:hAnsi="Calibri" w:cs="Arial"/>
          <w:i/>
          <w:iCs/>
          <w:color w:val="FF0000"/>
          <w:spacing w:val="-1"/>
          <w:sz w:val="20"/>
          <w:szCs w:val="20"/>
        </w:rPr>
        <w:t xml:space="preserve">(En caso de sí indicios de acoso escolar) </w:t>
      </w:r>
      <w:r>
        <w:rPr>
          <w:rFonts w:ascii="Calibri" w:hAnsi="Calibri" w:cs="Arial"/>
          <w:spacing w:val="-1"/>
          <w:sz w:val="20"/>
          <w:szCs w:val="20"/>
        </w:rPr>
        <w:t>A la luz de lo anterior, procedemos a realizar una indagación más exhaustiva de los hechos, entrevistando a los/as supuestos/as acosadores/as, posibles testigos y a realizar cuántas actuaciones sean oportunas para el esclarecimiento de los hechos denunciados (</w:t>
      </w:r>
      <w:r w:rsidRPr="009931D3">
        <w:rPr>
          <w:rFonts w:ascii="Calibri" w:hAnsi="Calibri" w:cs="Arial"/>
          <w:b/>
          <w:bCs/>
          <w:spacing w:val="-1"/>
          <w:sz w:val="20"/>
          <w:szCs w:val="20"/>
        </w:rPr>
        <w:t>Paso 2 del protocolo</w:t>
      </w:r>
      <w:r>
        <w:rPr>
          <w:rFonts w:ascii="Calibri" w:hAnsi="Calibri" w:cs="Arial"/>
          <w:spacing w:val="-1"/>
          <w:sz w:val="20"/>
          <w:szCs w:val="20"/>
        </w:rPr>
        <w:t>). Finalizada la indagación, les trasladaremos el resultado de esta.</w:t>
      </w:r>
    </w:p>
    <w:p w14:paraId="13A5C332" w14:textId="01018014" w:rsidR="0044378A" w:rsidRDefault="0050230C" w:rsidP="0044378A">
      <w:pPr>
        <w:spacing w:before="120" w:after="60"/>
        <w:jc w:val="both"/>
        <w:rPr>
          <w:rFonts w:ascii="Calibri" w:hAnsi="Calibri" w:cs="Arial"/>
          <w:spacing w:val="-1"/>
          <w:sz w:val="20"/>
          <w:szCs w:val="20"/>
        </w:rPr>
      </w:pPr>
      <w:r>
        <w:rPr>
          <w:rFonts w:ascii="Calibri" w:hAnsi="Calibri" w:cs="Arial"/>
          <w:spacing w:val="-1"/>
          <w:sz w:val="20"/>
          <w:szCs w:val="20"/>
        </w:rPr>
        <w:t>Para</w:t>
      </w:r>
      <w:r w:rsidR="0044378A">
        <w:rPr>
          <w:rFonts w:ascii="Calibri" w:hAnsi="Calibri" w:cs="Arial"/>
          <w:spacing w:val="-1"/>
          <w:sz w:val="20"/>
          <w:szCs w:val="20"/>
        </w:rPr>
        <w:t xml:space="preserve"> su tranquilidad</w:t>
      </w:r>
      <w:r>
        <w:rPr>
          <w:rFonts w:ascii="Calibri" w:hAnsi="Calibri" w:cs="Arial"/>
          <w:spacing w:val="-1"/>
          <w:sz w:val="20"/>
          <w:szCs w:val="20"/>
        </w:rPr>
        <w:t xml:space="preserve"> le informo que </w:t>
      </w:r>
      <w:r w:rsidR="0044378A">
        <w:rPr>
          <w:rFonts w:ascii="Calibri" w:hAnsi="Calibri" w:cs="Arial"/>
          <w:spacing w:val="-1"/>
          <w:sz w:val="20"/>
          <w:szCs w:val="20"/>
        </w:rPr>
        <w:t xml:space="preserve">se </w:t>
      </w:r>
      <w:r w:rsidR="0044378A" w:rsidRPr="0044378A">
        <w:rPr>
          <w:rFonts w:ascii="Calibri" w:hAnsi="Calibri" w:cs="Arial"/>
          <w:color w:val="FF0000"/>
          <w:spacing w:val="-1"/>
          <w:sz w:val="20"/>
          <w:szCs w:val="20"/>
        </w:rPr>
        <w:t>han adoptado</w:t>
      </w:r>
      <w:r w:rsidR="0044378A">
        <w:rPr>
          <w:rFonts w:ascii="Calibri" w:hAnsi="Calibri" w:cs="Arial"/>
          <w:spacing w:val="-1"/>
          <w:sz w:val="20"/>
          <w:szCs w:val="20"/>
        </w:rPr>
        <w:t xml:space="preserve">/ </w:t>
      </w:r>
      <w:r w:rsidR="0044378A" w:rsidRPr="0044378A">
        <w:rPr>
          <w:rFonts w:ascii="Calibri" w:hAnsi="Calibri" w:cs="Arial"/>
          <w:color w:val="FF0000"/>
          <w:spacing w:val="-1"/>
          <w:sz w:val="20"/>
          <w:szCs w:val="20"/>
        </w:rPr>
        <w:t>mantienen</w:t>
      </w:r>
      <w:r w:rsidR="0044378A">
        <w:rPr>
          <w:rFonts w:ascii="Calibri" w:hAnsi="Calibri" w:cs="Arial"/>
          <w:spacing w:val="-1"/>
          <w:sz w:val="20"/>
          <w:szCs w:val="20"/>
        </w:rPr>
        <w:t xml:space="preserve"> las medidas de protección con su hijo/a:</w:t>
      </w:r>
    </w:p>
    <w:p w14:paraId="26A9011B" w14:textId="0542448C" w:rsidR="0044378A" w:rsidRDefault="0044378A" w:rsidP="0044378A">
      <w:pPr>
        <w:spacing w:before="120" w:after="60"/>
        <w:jc w:val="center"/>
        <w:rPr>
          <w:rFonts w:ascii="Calibri" w:hAnsi="Calibri" w:cs="Arial"/>
          <w:spacing w:val="-1"/>
          <w:sz w:val="20"/>
          <w:szCs w:val="20"/>
        </w:rPr>
      </w:pPr>
      <w:r>
        <w:rPr>
          <w:rFonts w:ascii="Calibri" w:hAnsi="Calibri" w:cs="Arial"/>
          <w:spacing w:val="-1"/>
          <w:sz w:val="20"/>
          <w:szCs w:val="20"/>
        </w:rPr>
        <w:t>Lo que traslado para su conocimiento,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6"/>
        <w:gridCol w:w="4396"/>
      </w:tblGrid>
      <w:tr w:rsidR="0044378A" w14:paraId="75193D78" w14:textId="77777777" w:rsidTr="0044378A">
        <w:trPr>
          <w:trHeight w:val="1165"/>
        </w:trPr>
        <w:tc>
          <w:tcPr>
            <w:tcW w:w="4396" w:type="dxa"/>
            <w:shd w:val="clear" w:color="auto" w:fill="auto"/>
          </w:tcPr>
          <w:p w14:paraId="34085A5F" w14:textId="77777777" w:rsidR="0044378A" w:rsidRDefault="0044378A" w:rsidP="0044378A">
            <w:pPr>
              <w:keepLines/>
              <w:kinsoku w:val="0"/>
              <w:overflowPunct w:val="0"/>
              <w:spacing w:before="120" w:after="120"/>
              <w:rPr>
                <w:rFonts w:ascii="Calibri" w:hAnsi="Calibri" w:cs="Arial"/>
                <w:spacing w:val="-1"/>
                <w:sz w:val="20"/>
                <w:szCs w:val="20"/>
              </w:rPr>
            </w:pPr>
            <w:r>
              <w:rPr>
                <w:rFonts w:ascii="Calibri" w:hAnsi="Calibri" w:cs="Arial"/>
                <w:spacing w:val="-1"/>
                <w:sz w:val="20"/>
                <w:szCs w:val="20"/>
              </w:rPr>
              <w:t>Lugar y fecha</w:t>
            </w:r>
          </w:p>
          <w:p w14:paraId="229CB36E" w14:textId="7475D065" w:rsidR="0044378A" w:rsidRDefault="0044378A" w:rsidP="0044378A">
            <w:pPr>
              <w:keepLines/>
              <w:kinsoku w:val="0"/>
              <w:overflowPunct w:val="0"/>
              <w:spacing w:before="120" w:after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El</w:t>
            </w:r>
            <w:r>
              <w:rPr>
                <w:rFonts w:ascii="Calibri" w:hAnsi="Calibri" w:cs="Arial"/>
                <w:spacing w:val="-12"/>
                <w:sz w:val="20"/>
                <w:szCs w:val="20"/>
              </w:rPr>
              <w:t xml:space="preserve"> </w:t>
            </w:r>
            <w:r w:rsidR="0050230C">
              <w:rPr>
                <w:rFonts w:ascii="Calibri" w:hAnsi="Calibri" w:cs="Arial"/>
                <w:spacing w:val="-12"/>
                <w:sz w:val="20"/>
                <w:szCs w:val="20"/>
              </w:rPr>
              <w:t>d</w:t>
            </w:r>
            <w:r>
              <w:rPr>
                <w:rFonts w:ascii="Calibri" w:hAnsi="Calibri" w:cs="Arial"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cs="Arial"/>
                <w:sz w:val="20"/>
                <w:szCs w:val="20"/>
              </w:rPr>
              <w:t>rector/</w:t>
            </w:r>
            <w:r>
              <w:rPr>
                <w:rFonts w:ascii="Calibri" w:hAnsi="Calibri" w:cs="Arial"/>
                <w:spacing w:val="1"/>
                <w:sz w:val="20"/>
                <w:szCs w:val="20"/>
              </w:rPr>
              <w:t>L</w:t>
            </w:r>
            <w:r>
              <w:rPr>
                <w:rFonts w:ascii="Calibri" w:hAnsi="Calibri" w:cs="Arial"/>
                <w:sz w:val="20"/>
                <w:szCs w:val="20"/>
              </w:rPr>
              <w:t>a</w:t>
            </w:r>
            <w:r>
              <w:rPr>
                <w:rFonts w:ascii="Calibri" w:hAnsi="Calibri" w:cs="Arial"/>
                <w:spacing w:val="-11"/>
                <w:sz w:val="20"/>
                <w:szCs w:val="20"/>
              </w:rPr>
              <w:t xml:space="preserve"> </w:t>
            </w:r>
            <w:r w:rsidR="0050230C">
              <w:rPr>
                <w:rFonts w:ascii="Calibri" w:hAnsi="Calibri" w:cs="Arial"/>
                <w:spacing w:val="-11"/>
                <w:sz w:val="20"/>
                <w:szCs w:val="20"/>
              </w:rPr>
              <w:t>d</w:t>
            </w:r>
            <w:r>
              <w:rPr>
                <w:rFonts w:ascii="Calibri" w:hAnsi="Calibri" w:cs="Arial"/>
                <w:spacing w:val="-1"/>
                <w:sz w:val="20"/>
                <w:szCs w:val="20"/>
              </w:rPr>
              <w:t>i</w:t>
            </w:r>
            <w:r>
              <w:rPr>
                <w:rFonts w:ascii="Calibri" w:hAnsi="Calibri" w:cs="Arial"/>
                <w:sz w:val="20"/>
                <w:szCs w:val="20"/>
              </w:rPr>
              <w:t>rectora</w:t>
            </w:r>
          </w:p>
          <w:p w14:paraId="1F3328B9" w14:textId="709C3E4D" w:rsidR="0044378A" w:rsidRDefault="0044378A" w:rsidP="0044378A">
            <w:pPr>
              <w:keepLines/>
              <w:kinsoku w:val="0"/>
              <w:overflowPunct w:val="0"/>
              <w:spacing w:before="120" w:after="120"/>
              <w:rPr>
                <w:rFonts w:ascii="Calibri" w:hAnsi="Calibri" w:cs="Arial"/>
                <w:spacing w:val="3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Fd</w:t>
            </w:r>
            <w:r>
              <w:rPr>
                <w:rFonts w:ascii="Calibri" w:hAnsi="Calibri" w:cs="Arial"/>
                <w:spacing w:val="-1"/>
                <w:sz w:val="20"/>
                <w:szCs w:val="20"/>
              </w:rPr>
              <w:t>o</w:t>
            </w:r>
            <w:r>
              <w:rPr>
                <w:rFonts w:ascii="Calibri" w:hAnsi="Calibri" w:cs="Arial"/>
                <w:sz w:val="20"/>
                <w:szCs w:val="20"/>
              </w:rPr>
              <w:t>.:</w:t>
            </w:r>
          </w:p>
        </w:tc>
        <w:tc>
          <w:tcPr>
            <w:tcW w:w="4396" w:type="dxa"/>
            <w:shd w:val="clear" w:color="auto" w:fill="auto"/>
          </w:tcPr>
          <w:p w14:paraId="40A78154" w14:textId="3BC01563" w:rsidR="0044378A" w:rsidRDefault="0044378A" w:rsidP="0044378A">
            <w:pPr>
              <w:spacing w:before="120" w:after="60"/>
              <w:jc w:val="center"/>
              <w:rPr>
                <w:rFonts w:ascii="Calibri" w:hAnsi="Calibri" w:cs="Arial"/>
                <w:spacing w:val="3"/>
                <w:sz w:val="20"/>
                <w:szCs w:val="20"/>
              </w:rPr>
            </w:pPr>
            <w:r>
              <w:rPr>
                <w:rFonts w:ascii="Calibri" w:hAnsi="Calibri" w:cs="Arial"/>
                <w:spacing w:val="3"/>
                <w:sz w:val="20"/>
                <w:szCs w:val="20"/>
              </w:rPr>
              <w:t>Sello del centro</w:t>
            </w:r>
          </w:p>
        </w:tc>
      </w:tr>
    </w:tbl>
    <w:p w14:paraId="6D8BECBD" w14:textId="111EA8EA" w:rsidR="004526D3" w:rsidRPr="00064B02" w:rsidRDefault="004526D3" w:rsidP="0044378A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180"/>
        <w:rPr>
          <w:rFonts w:ascii="Calibri" w:hAnsi="Calibri"/>
          <w:sz w:val="20"/>
          <w:szCs w:val="20"/>
        </w:rPr>
      </w:pPr>
    </w:p>
    <w:sectPr w:rsidR="004526D3" w:rsidRPr="00064B02" w:rsidSect="000E537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79" w:right="1274" w:bottom="1418" w:left="1980" w:header="708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150D8" w14:textId="77777777" w:rsidR="000E537E" w:rsidRDefault="000E537E">
      <w:r>
        <w:separator/>
      </w:r>
    </w:p>
  </w:endnote>
  <w:endnote w:type="continuationSeparator" w:id="0">
    <w:p w14:paraId="5C76F6C3" w14:textId="77777777" w:rsidR="000E537E" w:rsidRDefault="000E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507C0" w14:textId="77777777" w:rsidR="00C10267" w:rsidRDefault="00C10267" w:rsidP="004700C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587044E" w14:textId="77777777" w:rsidR="00C10267" w:rsidRDefault="00C102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1A4E" w14:textId="77777777" w:rsidR="00B12FE6" w:rsidRPr="00C10267" w:rsidRDefault="00000000" w:rsidP="00C10267">
    <w:pPr>
      <w:pBdr>
        <w:top w:val="single" w:sz="4" w:space="1" w:color="auto"/>
      </w:pBdr>
      <w:kinsoku w:val="0"/>
      <w:overflowPunct w:val="0"/>
      <w:spacing w:line="200" w:lineRule="exact"/>
      <w:jc w:val="center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pict w14:anchorId="117168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436.05pt;margin-top:799.85pt;width:97.2pt;height:12.1pt;z-index:-1;mso-wrap-edited:f;mso-position-horizontal-relative:page;mso-position-vertical-relative:page" filled="f" stroked="f">
          <v:textbox style="mso-next-textbox:#_x0000_s1025" inset="0,0,0,0">
            <w:txbxContent>
              <w:p w14:paraId="02EB5223" w14:textId="77777777" w:rsidR="00B12FE6" w:rsidRPr="00D45D4E" w:rsidRDefault="00B12FE6">
                <w:pPr>
                  <w:kinsoku w:val="0"/>
                  <w:overflowPunct w:val="0"/>
                  <w:spacing w:line="231" w:lineRule="exact"/>
                  <w:ind w:left="20"/>
                  <w:rPr>
                    <w:rFonts w:ascii="Calibri" w:hAnsi="Calibri" w:cs="Bodoni MT"/>
                    <w:sz w:val="16"/>
                    <w:szCs w:val="16"/>
                  </w:rPr>
                </w:pPr>
                <w:r w:rsidRPr="00D45D4E">
                  <w:rPr>
                    <w:rFonts w:ascii="Calibri" w:hAnsi="Calibri" w:cs="Bodoni MT"/>
                    <w:sz w:val="16"/>
                    <w:szCs w:val="16"/>
                  </w:rPr>
                  <w:t>ANE</w:t>
                </w:r>
                <w:r w:rsidRPr="00D45D4E">
                  <w:rPr>
                    <w:rFonts w:ascii="Calibri" w:hAnsi="Calibri" w:cs="Bodoni MT"/>
                    <w:spacing w:val="-1"/>
                    <w:sz w:val="16"/>
                    <w:szCs w:val="16"/>
                  </w:rPr>
                  <w:t>X</w:t>
                </w:r>
                <w:r w:rsidRPr="00D45D4E">
                  <w:rPr>
                    <w:rFonts w:ascii="Calibri" w:hAnsi="Calibri" w:cs="Bodoni MT"/>
                    <w:sz w:val="16"/>
                    <w:szCs w:val="16"/>
                  </w:rPr>
                  <w:t>O</w:t>
                </w:r>
                <w:r w:rsidRPr="00D45D4E">
                  <w:rPr>
                    <w:rFonts w:ascii="Calibri" w:hAnsi="Calibri" w:cs="Bodoni MT"/>
                    <w:spacing w:val="-3"/>
                    <w:sz w:val="16"/>
                    <w:szCs w:val="16"/>
                  </w:rPr>
                  <w:t xml:space="preserve"> </w:t>
                </w:r>
                <w:r w:rsidR="006D103A">
                  <w:rPr>
                    <w:rFonts w:ascii="Calibri" w:hAnsi="Calibri" w:cs="Bodoni MT"/>
                    <w:spacing w:val="-3"/>
                    <w:sz w:val="16"/>
                    <w:szCs w:val="16"/>
                  </w:rPr>
                  <w:t>I</w:t>
                </w:r>
                <w:r w:rsidRPr="00D45D4E">
                  <w:rPr>
                    <w:rFonts w:ascii="Calibri" w:hAnsi="Calibri" w:cs="Bodoni MT"/>
                    <w:spacing w:val="1"/>
                    <w:sz w:val="16"/>
                    <w:szCs w:val="16"/>
                  </w:rPr>
                  <w:t>I</w:t>
                </w:r>
                <w:r w:rsidRPr="00D45D4E">
                  <w:rPr>
                    <w:rFonts w:ascii="Calibri" w:hAnsi="Calibri" w:cs="Bodoni MT"/>
                    <w:spacing w:val="-1"/>
                    <w:sz w:val="16"/>
                    <w:szCs w:val="16"/>
                  </w:rPr>
                  <w:t>I</w:t>
                </w:r>
                <w:r w:rsidRPr="00D45D4E">
                  <w:rPr>
                    <w:rFonts w:ascii="Calibri" w:hAnsi="Calibri" w:cs="Bodoni MT"/>
                    <w:sz w:val="16"/>
                    <w:szCs w:val="16"/>
                  </w:rPr>
                  <w:t>:</w:t>
                </w:r>
                <w:r w:rsidRPr="00D45D4E">
                  <w:rPr>
                    <w:rFonts w:ascii="Calibri" w:hAnsi="Calibri" w:cs="Bodoni MT"/>
                    <w:spacing w:val="-3"/>
                    <w:sz w:val="16"/>
                    <w:szCs w:val="16"/>
                  </w:rPr>
                  <w:t xml:space="preserve"> </w:t>
                </w:r>
                <w:r w:rsidR="006D103A">
                  <w:rPr>
                    <w:rFonts w:ascii="Calibri" w:hAnsi="Calibri" w:cs="Bodoni MT"/>
                    <w:spacing w:val="-3"/>
                    <w:sz w:val="16"/>
                    <w:szCs w:val="16"/>
                  </w:rPr>
                  <w:t>COMUNIC D</w:t>
                </w:r>
                <w:r w:rsidR="004237C7">
                  <w:rPr>
                    <w:rFonts w:ascii="Calibri" w:hAnsi="Calibri" w:cs="Bodoni MT"/>
                    <w:spacing w:val="1"/>
                    <w:sz w:val="16"/>
                    <w:szCs w:val="16"/>
                  </w:rPr>
                  <w:t>ES</w:t>
                </w:r>
                <w:r w:rsidRPr="00D45D4E">
                  <w:rPr>
                    <w:rFonts w:ascii="Calibri" w:hAnsi="Calibri" w:cs="Bodoni MT"/>
                    <w:sz w:val="16"/>
                    <w:szCs w:val="16"/>
                  </w:rPr>
                  <w:t xml:space="preserve"> </w:t>
                </w:r>
                <w:r w:rsidR="00F0152B">
                  <w:rPr>
                    <w:rFonts w:ascii="Calibri" w:hAnsi="Calibri" w:cs="Bodoni MT"/>
                    <w:sz w:val="16"/>
                    <w:szCs w:val="16"/>
                  </w:rPr>
                  <w:t>1</w:t>
                </w:r>
                <w:r w:rsidRPr="00D45D4E">
                  <w:rPr>
                    <w:rFonts w:ascii="Calibri" w:hAnsi="Calibri" w:cs="Bodoni MT"/>
                    <w:sz w:val="16"/>
                    <w:szCs w:val="16"/>
                  </w:rPr>
                  <w:t xml:space="preserve"> </w:t>
                </w:r>
                <w:r w:rsidRPr="00D45D4E">
                  <w:rPr>
                    <w:rFonts w:ascii="Calibri" w:hAnsi="Calibri" w:cs="Bodoni MT"/>
                    <w:spacing w:val="9"/>
                    <w:sz w:val="16"/>
                    <w:szCs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C10267" w:rsidRPr="00C10267">
      <w:rPr>
        <w:rStyle w:val="Nmerodepgina"/>
        <w:rFonts w:ascii="Calibri" w:hAnsi="Calibri"/>
        <w:sz w:val="20"/>
        <w:szCs w:val="20"/>
      </w:rPr>
      <w:fldChar w:fldCharType="begin"/>
    </w:r>
    <w:r w:rsidR="00C10267" w:rsidRPr="00C10267">
      <w:rPr>
        <w:rStyle w:val="Nmerodepgina"/>
        <w:rFonts w:ascii="Calibri" w:hAnsi="Calibri"/>
        <w:sz w:val="20"/>
        <w:szCs w:val="20"/>
      </w:rPr>
      <w:instrText xml:space="preserve"> PAGE </w:instrText>
    </w:r>
    <w:r w:rsidR="00C10267" w:rsidRPr="00C10267">
      <w:rPr>
        <w:rStyle w:val="Nmerodepgina"/>
        <w:rFonts w:ascii="Calibri" w:hAnsi="Calibri"/>
        <w:sz w:val="20"/>
        <w:szCs w:val="20"/>
      </w:rPr>
      <w:fldChar w:fldCharType="separate"/>
    </w:r>
    <w:r w:rsidR="00991B52">
      <w:rPr>
        <w:rStyle w:val="Nmerodepgina"/>
        <w:rFonts w:ascii="Calibri" w:hAnsi="Calibri"/>
        <w:noProof/>
        <w:sz w:val="20"/>
        <w:szCs w:val="20"/>
      </w:rPr>
      <w:t>2</w:t>
    </w:r>
    <w:r w:rsidR="00C10267" w:rsidRPr="00C10267">
      <w:rPr>
        <w:rStyle w:val="Nmerodepgina"/>
        <w:rFonts w:ascii="Calibri" w:hAnsi="Calibri"/>
        <w:sz w:val="20"/>
        <w:szCs w:val="20"/>
      </w:rPr>
      <w:fldChar w:fldCharType="end"/>
    </w:r>
    <w:r w:rsidR="00C10267" w:rsidRPr="00C10267">
      <w:rPr>
        <w:rStyle w:val="Nmerodepgina"/>
        <w:rFonts w:ascii="Calibri" w:hAnsi="Calibri"/>
        <w:sz w:val="20"/>
        <w:szCs w:val="20"/>
      </w:rPr>
      <w:t>/</w:t>
    </w:r>
    <w:r w:rsidR="00C10267" w:rsidRPr="00C10267">
      <w:rPr>
        <w:rStyle w:val="Nmerodepgina"/>
        <w:rFonts w:ascii="Calibri" w:hAnsi="Calibri"/>
        <w:sz w:val="20"/>
        <w:szCs w:val="20"/>
      </w:rPr>
      <w:fldChar w:fldCharType="begin"/>
    </w:r>
    <w:r w:rsidR="00C10267" w:rsidRPr="00C10267">
      <w:rPr>
        <w:rStyle w:val="Nmerodepgina"/>
        <w:rFonts w:ascii="Calibri" w:hAnsi="Calibri"/>
        <w:sz w:val="20"/>
        <w:szCs w:val="20"/>
      </w:rPr>
      <w:instrText xml:space="preserve"> NUMPAGES </w:instrText>
    </w:r>
    <w:r w:rsidR="00C10267" w:rsidRPr="00C10267">
      <w:rPr>
        <w:rStyle w:val="Nmerodepgina"/>
        <w:rFonts w:ascii="Calibri" w:hAnsi="Calibri"/>
        <w:sz w:val="20"/>
        <w:szCs w:val="20"/>
      </w:rPr>
      <w:fldChar w:fldCharType="separate"/>
    </w:r>
    <w:r w:rsidR="0045329F">
      <w:rPr>
        <w:rStyle w:val="Nmerodepgina"/>
        <w:rFonts w:ascii="Calibri" w:hAnsi="Calibri"/>
        <w:noProof/>
        <w:sz w:val="20"/>
        <w:szCs w:val="20"/>
      </w:rPr>
      <w:t>1</w:t>
    </w:r>
    <w:r w:rsidR="00C10267" w:rsidRPr="00C10267">
      <w:rPr>
        <w:rStyle w:val="Nmerodepgina"/>
        <w:rFonts w:ascii="Calibri" w:hAnsi="Calibr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8D8A" w14:textId="31874EE4" w:rsidR="006B6AEE" w:rsidRPr="0050230C" w:rsidRDefault="00BA2503" w:rsidP="0044378A">
    <w:pPr>
      <w:pStyle w:val="Piedepgina"/>
      <w:jc w:val="center"/>
      <w:rPr>
        <w:rFonts w:ascii="Segoe UI" w:hAnsi="Segoe UI" w:cs="Segoe UI"/>
        <w:b/>
        <w:bCs/>
      </w:rPr>
    </w:pPr>
    <w:r w:rsidRPr="00180657">
      <w:rPr>
        <w:rFonts w:ascii="Calibri" w:hAnsi="Calibri" w:cs="Calibri"/>
        <w:sz w:val="16"/>
        <w:szCs w:val="16"/>
      </w:rPr>
      <w:tab/>
    </w:r>
    <w:r w:rsidRPr="00180657">
      <w:rPr>
        <w:rFonts w:ascii="Calibri" w:hAnsi="Calibri" w:cs="Calibri"/>
        <w:sz w:val="16"/>
        <w:szCs w:val="16"/>
      </w:rPr>
      <w:tab/>
    </w:r>
    <w:r w:rsidR="0044378A" w:rsidRPr="0050230C">
      <w:rPr>
        <w:rFonts w:ascii="Segoe UI" w:hAnsi="Segoe UI" w:cs="Segoe UI"/>
        <w:b/>
        <w:bCs/>
      </w:rPr>
      <w:t>Anexo III.C. Comunicación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C1951" w14:textId="77777777" w:rsidR="000E537E" w:rsidRDefault="000E537E">
      <w:r>
        <w:separator/>
      </w:r>
    </w:p>
  </w:footnote>
  <w:footnote w:type="continuationSeparator" w:id="0">
    <w:p w14:paraId="63975041" w14:textId="77777777" w:rsidR="000E537E" w:rsidRDefault="000E537E">
      <w:r>
        <w:continuationSeparator/>
      </w:r>
    </w:p>
  </w:footnote>
  <w:footnote w:id="1">
    <w:p w14:paraId="64580925" w14:textId="77777777" w:rsidR="0044378A" w:rsidRDefault="0044378A" w:rsidP="0044378A">
      <w:pPr>
        <w:kinsoku w:val="0"/>
        <w:overflowPunct w:val="0"/>
        <w:spacing w:line="182" w:lineRule="exact"/>
        <w:ind w:left="222" w:right="124"/>
      </w:pPr>
      <w:r w:rsidRPr="008E3A73">
        <w:rPr>
          <w:rStyle w:val="Refdenotaalpie"/>
          <w:rFonts w:ascii="Arial Narrow" w:hAnsi="Arial Narrow"/>
          <w:i/>
          <w:sz w:val="16"/>
          <w:szCs w:val="16"/>
        </w:rPr>
        <w:footnoteRef/>
      </w:r>
      <w:r w:rsidRPr="008E3A73">
        <w:rPr>
          <w:rFonts w:ascii="Arial Narrow" w:hAnsi="Arial Narrow"/>
          <w:i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garan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t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zar</w:t>
      </w:r>
      <w:r w:rsidRPr="008E3A73">
        <w:rPr>
          <w:rFonts w:ascii="Arial Narrow" w:hAnsi="Arial Narrow" w:cs="Arial"/>
          <w:i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5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ar</w:t>
      </w:r>
      <w:r w:rsidRPr="008E3A73">
        <w:rPr>
          <w:rFonts w:ascii="Arial Narrow" w:hAnsi="Arial Narrow" w:cs="Arial"/>
          <w:i/>
          <w:sz w:val="16"/>
          <w:szCs w:val="16"/>
        </w:rPr>
        <w:t>ia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n</w:t>
      </w:r>
      <w:r w:rsidRPr="008E3A73">
        <w:rPr>
          <w:rFonts w:ascii="Arial Narrow" w:hAnsi="Arial Narrow" w:cs="Arial"/>
          <w:i/>
          <w:sz w:val="16"/>
          <w:szCs w:val="16"/>
        </w:rPr>
        <w:t>fid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cia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d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mit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ción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y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las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in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daga</w:t>
      </w:r>
      <w:r w:rsidRPr="008E3A73">
        <w:rPr>
          <w:rFonts w:ascii="Arial Narrow" w:hAnsi="Arial Narrow" w:cs="Arial"/>
          <w:i/>
          <w:sz w:val="16"/>
          <w:szCs w:val="16"/>
        </w:rPr>
        <w:t>cio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6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rea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i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,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ie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nd</w:t>
      </w:r>
      <w:r w:rsidRPr="008E3A73">
        <w:rPr>
          <w:rFonts w:ascii="Arial Narrow" w:hAnsi="Arial Narrow" w:cs="Arial"/>
          <w:i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 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uen</w:t>
      </w:r>
      <w:r w:rsidRPr="008E3A73">
        <w:rPr>
          <w:rFonts w:ascii="Arial Narrow" w:hAnsi="Arial Narrow" w:cs="Arial"/>
          <w:i/>
          <w:sz w:val="16"/>
          <w:szCs w:val="16"/>
        </w:rPr>
        <w:t xml:space="preserve">ta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ua</w:t>
      </w:r>
      <w:r w:rsidRPr="008E3A73">
        <w:rPr>
          <w:rFonts w:ascii="Arial Narrow" w:hAnsi="Arial Narrow" w:cs="Arial"/>
          <w:i/>
          <w:sz w:val="16"/>
          <w:szCs w:val="16"/>
        </w:rPr>
        <w:t>lq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ier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h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h</w:t>
      </w:r>
      <w:r w:rsidRPr="008E3A73">
        <w:rPr>
          <w:rFonts w:ascii="Arial Narrow" w:hAnsi="Arial Narrow" w:cs="Arial"/>
          <w:i/>
          <w:sz w:val="16"/>
          <w:szCs w:val="16"/>
        </w:rPr>
        <w:t xml:space="preserve">o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qu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é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i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1"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ad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per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enore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7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deb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s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jeto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a la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x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3"/>
          <w:sz w:val="16"/>
          <w:szCs w:val="16"/>
        </w:rPr>
        <w:t>m</w:t>
      </w:r>
      <w:r w:rsidRPr="008E3A73">
        <w:rPr>
          <w:rFonts w:ascii="Arial Narrow" w:hAnsi="Arial Narrow" w:cs="Arial"/>
          <w:i/>
          <w:sz w:val="16"/>
          <w:szCs w:val="16"/>
        </w:rPr>
        <w:t>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>
        <w:rPr>
          <w:rFonts w:ascii="Arial Narrow" w:hAnsi="Arial Narrow" w:cs="Arial"/>
          <w:i/>
          <w:spacing w:val="-1"/>
          <w:sz w:val="16"/>
          <w:szCs w:val="16"/>
        </w:rPr>
        <w:t>reserva</w:t>
      </w:r>
      <w:r w:rsidRPr="008E3A73">
        <w:rPr>
          <w:rFonts w:ascii="Arial Narrow" w:hAnsi="Arial Narrow" w:cs="Arial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FDB73" w14:textId="77777777" w:rsidR="00B12FE6" w:rsidRDefault="00B12FE6">
    <w:pPr>
      <w:kinsoku w:val="0"/>
      <w:overflowPunct w:val="0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3F89F" w14:textId="1BE892B9" w:rsidR="0059091C" w:rsidRPr="00624831" w:rsidRDefault="0059091C" w:rsidP="0059091C">
    <w:pPr>
      <w:pStyle w:val="Encabezado"/>
      <w:jc w:val="center"/>
      <w:rPr>
        <w:rFonts w:ascii="Segoe UI" w:hAnsi="Segoe UI" w:cs="Segoe UI"/>
      </w:rPr>
    </w:pPr>
    <w:r w:rsidRPr="00624831">
      <w:rPr>
        <w:rFonts w:ascii="Segoe UI" w:hAnsi="Segoe UI" w:cs="Segoe UI"/>
      </w:rPr>
      <w:t xml:space="preserve">PROTOCOLO DE ACTUACIÓN ANTE SITUACIONES DE </w:t>
    </w:r>
    <w:r w:rsidR="0050230C">
      <w:rPr>
        <w:rFonts w:ascii="Segoe UI" w:hAnsi="Segoe UI" w:cs="Segoe UI"/>
      </w:rPr>
      <w:t xml:space="preserve">POSIBLE </w:t>
    </w:r>
    <w:r w:rsidRPr="00624831">
      <w:rPr>
        <w:rFonts w:ascii="Segoe UI" w:hAnsi="Segoe UI" w:cs="Segoe UI"/>
      </w:rPr>
      <w:t>ACOSO ESCOLAR</w:t>
    </w:r>
  </w:p>
  <w:p w14:paraId="4F85A861" w14:textId="4DC2C75E" w:rsidR="0059091C" w:rsidRDefault="0059091C" w:rsidP="0059091C">
    <w:pPr>
      <w:pStyle w:val="Encabezado"/>
      <w:jc w:val="center"/>
      <w:rPr>
        <w:rFonts w:ascii="Segoe UI" w:hAnsi="Segoe UI" w:cs="Segoe UI"/>
        <w:b/>
        <w:bCs/>
      </w:rPr>
    </w:pPr>
    <w:r>
      <w:rPr>
        <w:rFonts w:ascii="Segoe UI" w:hAnsi="Segoe UI" w:cs="Segoe UI"/>
        <w:b/>
        <w:bCs/>
      </w:rPr>
      <w:t>COMUNICACIÓN A FAMILIA</w:t>
    </w:r>
  </w:p>
  <w:p w14:paraId="74E57067" w14:textId="77777777" w:rsidR="0059091C" w:rsidRDefault="005909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3"/>
      <w:numFmt w:val="upperRoman"/>
      <w:lvlText w:val="%1)"/>
      <w:lvlJc w:val="left"/>
      <w:pPr>
        <w:ind w:hanging="32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23"/>
      </w:pPr>
      <w:rPr>
        <w:rFonts w:ascii="Arial" w:hAnsi="Arial" w:cs="Arial"/>
        <w:b w:val="0"/>
        <w:bCs w:val="0"/>
        <w:i/>
        <w:iCs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5513603"/>
    <w:multiLevelType w:val="hybridMultilevel"/>
    <w:tmpl w:val="BF42B9EA"/>
    <w:lvl w:ilvl="0" w:tplc="ABA684F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8F0194"/>
    <w:multiLevelType w:val="multilevel"/>
    <w:tmpl w:val="EEA4C7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634CE4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FE22860"/>
    <w:multiLevelType w:val="hybridMultilevel"/>
    <w:tmpl w:val="B99E72A4"/>
    <w:lvl w:ilvl="0" w:tplc="BA8E54E4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 w:tplc="FBB63F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577E10"/>
    <w:multiLevelType w:val="multilevel"/>
    <w:tmpl w:val="E68E9C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EA8372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2C06014"/>
    <w:multiLevelType w:val="hybridMultilevel"/>
    <w:tmpl w:val="B59238FA"/>
    <w:lvl w:ilvl="0" w:tplc="3E582946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9" w15:restartNumberingAfterBreak="0">
    <w:nsid w:val="54DB19BB"/>
    <w:multiLevelType w:val="hybridMultilevel"/>
    <w:tmpl w:val="89109CCC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26285"/>
    <w:multiLevelType w:val="multilevel"/>
    <w:tmpl w:val="A95CC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5E8F5DB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4AC6912"/>
    <w:multiLevelType w:val="multilevel"/>
    <w:tmpl w:val="39EA11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671C5B4D"/>
    <w:multiLevelType w:val="hybridMultilevel"/>
    <w:tmpl w:val="B4DAAAB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6368A"/>
    <w:multiLevelType w:val="hybridMultilevel"/>
    <w:tmpl w:val="F1BEB8E4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C6E2A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E964695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1BE4A4F"/>
    <w:multiLevelType w:val="hybridMultilevel"/>
    <w:tmpl w:val="DB2CC432"/>
    <w:lvl w:ilvl="0" w:tplc="225EC4E4">
      <w:start w:val="2"/>
      <w:numFmt w:val="bullet"/>
      <w:lvlText w:val=""/>
      <w:lvlJc w:val="left"/>
      <w:pPr>
        <w:tabs>
          <w:tab w:val="num" w:pos="678"/>
        </w:tabs>
        <w:ind w:left="678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28" w15:restartNumberingAfterBreak="0">
    <w:nsid w:val="78A07754"/>
    <w:multiLevelType w:val="hybridMultilevel"/>
    <w:tmpl w:val="43DA567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A141276"/>
    <w:multiLevelType w:val="multilevel"/>
    <w:tmpl w:val="6EA4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CEE0CD6"/>
    <w:multiLevelType w:val="multilevel"/>
    <w:tmpl w:val="215408E4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0104236">
    <w:abstractNumId w:val="11"/>
  </w:num>
  <w:num w:numId="2" w16cid:durableId="1464227988">
    <w:abstractNumId w:val="10"/>
  </w:num>
  <w:num w:numId="3" w16cid:durableId="1397699017">
    <w:abstractNumId w:val="9"/>
  </w:num>
  <w:num w:numId="4" w16cid:durableId="888805109">
    <w:abstractNumId w:val="8"/>
  </w:num>
  <w:num w:numId="5" w16cid:durableId="1744448678">
    <w:abstractNumId w:val="7"/>
  </w:num>
  <w:num w:numId="6" w16cid:durableId="891387779">
    <w:abstractNumId w:val="6"/>
  </w:num>
  <w:num w:numId="7" w16cid:durableId="1312324009">
    <w:abstractNumId w:val="5"/>
  </w:num>
  <w:num w:numId="8" w16cid:durableId="1301616082">
    <w:abstractNumId w:val="4"/>
  </w:num>
  <w:num w:numId="9" w16cid:durableId="825897421">
    <w:abstractNumId w:val="3"/>
  </w:num>
  <w:num w:numId="10" w16cid:durableId="1517765673">
    <w:abstractNumId w:val="2"/>
  </w:num>
  <w:num w:numId="11" w16cid:durableId="187061556">
    <w:abstractNumId w:val="1"/>
  </w:num>
  <w:num w:numId="12" w16cid:durableId="1070269913">
    <w:abstractNumId w:val="0"/>
  </w:num>
  <w:num w:numId="13" w16cid:durableId="270672701">
    <w:abstractNumId w:val="18"/>
  </w:num>
  <w:num w:numId="14" w16cid:durableId="2066053781">
    <w:abstractNumId w:val="14"/>
  </w:num>
  <w:num w:numId="15" w16cid:durableId="182939556">
    <w:abstractNumId w:val="26"/>
  </w:num>
  <w:num w:numId="16" w16cid:durableId="1947535480">
    <w:abstractNumId w:val="29"/>
  </w:num>
  <w:num w:numId="17" w16cid:durableId="1099374620">
    <w:abstractNumId w:val="25"/>
  </w:num>
  <w:num w:numId="18" w16cid:durableId="780881133">
    <w:abstractNumId w:val="17"/>
  </w:num>
  <w:num w:numId="19" w16cid:durableId="43143089">
    <w:abstractNumId w:val="21"/>
  </w:num>
  <w:num w:numId="20" w16cid:durableId="1314410508">
    <w:abstractNumId w:val="24"/>
  </w:num>
  <w:num w:numId="21" w16cid:durableId="478348783">
    <w:abstractNumId w:val="15"/>
  </w:num>
  <w:num w:numId="22" w16cid:durableId="1025015418">
    <w:abstractNumId w:val="16"/>
  </w:num>
  <w:num w:numId="23" w16cid:durableId="998655129">
    <w:abstractNumId w:val="13"/>
  </w:num>
  <w:num w:numId="24" w16cid:durableId="1212498342">
    <w:abstractNumId w:val="30"/>
  </w:num>
  <w:num w:numId="25" w16cid:durableId="834030103">
    <w:abstractNumId w:val="20"/>
  </w:num>
  <w:num w:numId="26" w16cid:durableId="1305506073">
    <w:abstractNumId w:val="22"/>
  </w:num>
  <w:num w:numId="27" w16cid:durableId="1355230615">
    <w:abstractNumId w:val="27"/>
  </w:num>
  <w:num w:numId="28" w16cid:durableId="1902137260">
    <w:abstractNumId w:val="23"/>
  </w:num>
  <w:num w:numId="29" w16cid:durableId="204879052">
    <w:abstractNumId w:val="28"/>
  </w:num>
  <w:num w:numId="30" w16cid:durableId="1975911172">
    <w:abstractNumId w:val="19"/>
  </w:num>
  <w:num w:numId="31" w16cid:durableId="18940020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5780"/>
    <w:rsid w:val="00002B9A"/>
    <w:rsid w:val="000126E8"/>
    <w:rsid w:val="00013C41"/>
    <w:rsid w:val="00042EF5"/>
    <w:rsid w:val="00064B02"/>
    <w:rsid w:val="00073C17"/>
    <w:rsid w:val="00075B73"/>
    <w:rsid w:val="00084A56"/>
    <w:rsid w:val="00090A5A"/>
    <w:rsid w:val="000B2B8A"/>
    <w:rsid w:val="000E537E"/>
    <w:rsid w:val="00132DE1"/>
    <w:rsid w:val="001444C1"/>
    <w:rsid w:val="00175FF7"/>
    <w:rsid w:val="001765DE"/>
    <w:rsid w:val="00180657"/>
    <w:rsid w:val="001C6A69"/>
    <w:rsid w:val="001D6C54"/>
    <w:rsid w:val="002717DD"/>
    <w:rsid w:val="00282E56"/>
    <w:rsid w:val="002849EE"/>
    <w:rsid w:val="00293882"/>
    <w:rsid w:val="002E0FC3"/>
    <w:rsid w:val="002E4DB8"/>
    <w:rsid w:val="002F6B69"/>
    <w:rsid w:val="0030069E"/>
    <w:rsid w:val="00336037"/>
    <w:rsid w:val="0037414A"/>
    <w:rsid w:val="00397A49"/>
    <w:rsid w:val="003B733C"/>
    <w:rsid w:val="003C6E4F"/>
    <w:rsid w:val="003D5E17"/>
    <w:rsid w:val="004237C7"/>
    <w:rsid w:val="00441234"/>
    <w:rsid w:val="0044378A"/>
    <w:rsid w:val="00444000"/>
    <w:rsid w:val="004526D3"/>
    <w:rsid w:val="0045329F"/>
    <w:rsid w:val="00456A3E"/>
    <w:rsid w:val="00457B80"/>
    <w:rsid w:val="00464B9E"/>
    <w:rsid w:val="004700C3"/>
    <w:rsid w:val="00480BF0"/>
    <w:rsid w:val="004841C1"/>
    <w:rsid w:val="004B327C"/>
    <w:rsid w:val="004F0085"/>
    <w:rsid w:val="0050230C"/>
    <w:rsid w:val="005640FD"/>
    <w:rsid w:val="00564E76"/>
    <w:rsid w:val="005675F1"/>
    <w:rsid w:val="0058680F"/>
    <w:rsid w:val="0059091C"/>
    <w:rsid w:val="00594CD3"/>
    <w:rsid w:val="005B2333"/>
    <w:rsid w:val="005F4958"/>
    <w:rsid w:val="00613D46"/>
    <w:rsid w:val="00624059"/>
    <w:rsid w:val="00656FF6"/>
    <w:rsid w:val="00670DF6"/>
    <w:rsid w:val="006A2800"/>
    <w:rsid w:val="006B5D7D"/>
    <w:rsid w:val="006B6AEE"/>
    <w:rsid w:val="006D103A"/>
    <w:rsid w:val="006D4DBF"/>
    <w:rsid w:val="006E0CD1"/>
    <w:rsid w:val="00741FD1"/>
    <w:rsid w:val="00782FF1"/>
    <w:rsid w:val="007B32A8"/>
    <w:rsid w:val="007E2E23"/>
    <w:rsid w:val="008754B7"/>
    <w:rsid w:val="008A069F"/>
    <w:rsid w:val="008D299C"/>
    <w:rsid w:val="008E3A73"/>
    <w:rsid w:val="008E6C2E"/>
    <w:rsid w:val="009139E9"/>
    <w:rsid w:val="00932B17"/>
    <w:rsid w:val="009566CB"/>
    <w:rsid w:val="00991B52"/>
    <w:rsid w:val="00996A42"/>
    <w:rsid w:val="009C1B3F"/>
    <w:rsid w:val="009C3DA5"/>
    <w:rsid w:val="009D0C48"/>
    <w:rsid w:val="009F67A4"/>
    <w:rsid w:val="00A27204"/>
    <w:rsid w:val="00AC3BA2"/>
    <w:rsid w:val="00AD05CF"/>
    <w:rsid w:val="00B12FE6"/>
    <w:rsid w:val="00B30772"/>
    <w:rsid w:val="00BA2503"/>
    <w:rsid w:val="00BC5ABD"/>
    <w:rsid w:val="00BD3604"/>
    <w:rsid w:val="00C10267"/>
    <w:rsid w:val="00C14373"/>
    <w:rsid w:val="00C70DB0"/>
    <w:rsid w:val="00CD0C94"/>
    <w:rsid w:val="00CE5806"/>
    <w:rsid w:val="00D45D4E"/>
    <w:rsid w:val="00D63AF9"/>
    <w:rsid w:val="00D65780"/>
    <w:rsid w:val="00DB3E32"/>
    <w:rsid w:val="00E10475"/>
    <w:rsid w:val="00E111AE"/>
    <w:rsid w:val="00E36063"/>
    <w:rsid w:val="00E6194C"/>
    <w:rsid w:val="00ED4EB1"/>
    <w:rsid w:val="00F0152B"/>
    <w:rsid w:val="00F22C3A"/>
    <w:rsid w:val="00F33AD1"/>
    <w:rsid w:val="00F50796"/>
    <w:rsid w:val="00F90A7E"/>
    <w:rsid w:val="00F94AD0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9BC60D"/>
  <w15:chartTrackingRefBased/>
  <w15:docId w15:val="{C52B3365-F24F-4061-A440-6CC20E2E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C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D05CF"/>
    <w:pPr>
      <w:ind w:left="102"/>
    </w:pPr>
    <w:rPr>
      <w:rFonts w:ascii="Arial" w:hAnsi="Arial" w:cs="Arial"/>
      <w:sz w:val="22"/>
      <w:szCs w:val="22"/>
    </w:rPr>
  </w:style>
  <w:style w:type="paragraph" w:customStyle="1" w:styleId="Ttulo11">
    <w:name w:val="Título 11"/>
    <w:basedOn w:val="Normal"/>
    <w:rsid w:val="00AD05CF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AD05CF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tulo31">
    <w:name w:val="Título 31"/>
    <w:basedOn w:val="Normal"/>
    <w:rsid w:val="00AD05CF"/>
    <w:pPr>
      <w:ind w:left="102"/>
      <w:outlineLvl w:val="2"/>
    </w:pPr>
    <w:rPr>
      <w:rFonts w:ascii="Arial" w:hAnsi="Arial" w:cs="Arial"/>
      <w:b/>
      <w:bCs/>
      <w:sz w:val="22"/>
      <w:szCs w:val="22"/>
    </w:rPr>
  </w:style>
  <w:style w:type="paragraph" w:customStyle="1" w:styleId="Prrafodelista1">
    <w:name w:val="Párrafo de lista1"/>
    <w:basedOn w:val="Normal"/>
    <w:rsid w:val="00AD05CF"/>
  </w:style>
  <w:style w:type="paragraph" w:customStyle="1" w:styleId="TableParagraph">
    <w:name w:val="Table Paragraph"/>
    <w:basedOn w:val="Normal"/>
    <w:rsid w:val="00AD05CF"/>
  </w:style>
  <w:style w:type="paragraph" w:customStyle="1" w:styleId="Estilo6ptAntes005ptoInterlineadoExacto6pto">
    <w:name w:val="Estilo 6 pt Antes:  005 pto Interlineado:  Exacto 6 pto"/>
    <w:basedOn w:val="Normal"/>
    <w:autoRedefine/>
    <w:rsid w:val="00AD05CF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AD05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D05C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F67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8754B7"/>
    <w:rPr>
      <w:sz w:val="16"/>
      <w:szCs w:val="16"/>
    </w:rPr>
  </w:style>
  <w:style w:type="paragraph" w:styleId="Textocomentario">
    <w:name w:val="annotation text"/>
    <w:basedOn w:val="Normal"/>
    <w:semiHidden/>
    <w:rsid w:val="008754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54B7"/>
    <w:rPr>
      <w:b/>
      <w:bCs/>
    </w:rPr>
  </w:style>
  <w:style w:type="paragraph" w:styleId="Textodeglobo">
    <w:name w:val="Balloon Text"/>
    <w:basedOn w:val="Normal"/>
    <w:semiHidden/>
    <w:rsid w:val="008754B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754B7"/>
    <w:rPr>
      <w:sz w:val="20"/>
      <w:szCs w:val="20"/>
    </w:rPr>
  </w:style>
  <w:style w:type="character" w:styleId="Refdenotaalpie">
    <w:name w:val="footnote reference"/>
    <w:semiHidden/>
    <w:rsid w:val="008754B7"/>
    <w:rPr>
      <w:vertAlign w:val="superscript"/>
    </w:rPr>
  </w:style>
  <w:style w:type="character" w:styleId="Nmerodepgina">
    <w:name w:val="page number"/>
    <w:basedOn w:val="Fuentedeprrafopredeter"/>
    <w:rsid w:val="00C10267"/>
  </w:style>
  <w:style w:type="character" w:customStyle="1" w:styleId="PiedepginaCar">
    <w:name w:val="Pie de página Car"/>
    <w:link w:val="Piedepgina"/>
    <w:uiPriority w:val="99"/>
    <w:rsid w:val="006B6AEE"/>
    <w:rPr>
      <w:sz w:val="24"/>
      <w:szCs w:val="24"/>
    </w:rPr>
  </w:style>
  <w:style w:type="character" w:customStyle="1" w:styleId="EncabezadoCar">
    <w:name w:val="Encabezado Car"/>
    <w:link w:val="Encabezado"/>
    <w:uiPriority w:val="99"/>
    <w:rsid w:val="005909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COSO%20ESCOLAR%20MODELOS%20DOCUMENTOS%20Y%20PROTOCOLO\MODELOS%20DOCUMENTOS%20CENTRO\PAE-P1_Comunicacion_Familia_DEScartand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PAE-P1_Comunicacion_Familia_DEScartando.dot</Template>
  <TotalTime>21</TotalTime>
  <Pages>2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COMUNIC DES</vt:lpstr>
    </vt:vector>
  </TitlesOfParts>
  <Company>PRINCIPADO_DE_ASTURIAS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COMUNIC DES</dc:title>
  <dc:subject/>
  <dc:creator>Usuario de Windows</dc:creator>
  <cp:keywords/>
  <dc:description/>
  <cp:lastModifiedBy>ANA ISABEL LOPEZ ISLA</cp:lastModifiedBy>
  <cp:revision>7</cp:revision>
  <cp:lastPrinted>2018-01-15T08:21:00Z</cp:lastPrinted>
  <dcterms:created xsi:type="dcterms:W3CDTF">2022-02-10T08:28:00Z</dcterms:created>
  <dcterms:modified xsi:type="dcterms:W3CDTF">2024-01-27T16:05:00Z</dcterms:modified>
</cp:coreProperties>
</file>