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BBA61" w14:textId="59DDC079" w:rsidR="00D65E53" w:rsidRPr="00B9412D" w:rsidRDefault="00B9412D" w:rsidP="00B9412D">
      <w:pPr>
        <w:keepNext/>
        <w:keepLines/>
        <w:tabs>
          <w:tab w:val="left" w:pos="180"/>
        </w:tabs>
        <w:kinsoku w:val="0"/>
        <w:overflowPunct w:val="0"/>
        <w:spacing w:before="240"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B9412D">
        <w:rPr>
          <w:rFonts w:asciiTheme="minorHAnsi" w:hAnsiTheme="minorHAnsi" w:cstheme="minorHAnsi"/>
          <w:b/>
          <w:bCs/>
          <w:sz w:val="22"/>
          <w:szCs w:val="22"/>
        </w:rPr>
        <w:t>1.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65E53" w:rsidRPr="00B9412D">
        <w:rPr>
          <w:rFonts w:asciiTheme="minorHAnsi" w:hAnsiTheme="minorHAnsi" w:cstheme="minorHAnsi"/>
          <w:b/>
          <w:bCs/>
          <w:sz w:val="22"/>
          <w:szCs w:val="22"/>
        </w:rPr>
        <w:t>DATOS IDENTIFICATIVOS DEL CENTRO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60"/>
        <w:gridCol w:w="7290"/>
      </w:tblGrid>
      <w:tr w:rsidR="00D65E53" w14:paraId="6257EA6B" w14:textId="77777777" w:rsidTr="00FC4162">
        <w:tc>
          <w:tcPr>
            <w:tcW w:w="1129" w:type="dxa"/>
          </w:tcPr>
          <w:p w14:paraId="5B9DCC0C" w14:textId="77777777" w:rsidR="00D65E53" w:rsidRPr="00795A58" w:rsidRDefault="00D65E53" w:rsidP="00B9692E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</w:rPr>
            </w:pPr>
            <w:r w:rsidRPr="00795A58">
              <w:rPr>
                <w:rFonts w:ascii="Calibri" w:hAnsi="Calibri" w:cs="Arial"/>
                <w:b/>
                <w:bCs/>
              </w:rPr>
              <w:t>Centro</w:t>
            </w:r>
          </w:p>
        </w:tc>
        <w:tc>
          <w:tcPr>
            <w:tcW w:w="7513" w:type="dxa"/>
          </w:tcPr>
          <w:p w14:paraId="3EE7EC10" w14:textId="77777777" w:rsidR="00D65E53" w:rsidRDefault="00D65E53" w:rsidP="00B9692E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D65E53" w14:paraId="4C477451" w14:textId="77777777" w:rsidTr="00FC4162">
        <w:tc>
          <w:tcPr>
            <w:tcW w:w="1129" w:type="dxa"/>
          </w:tcPr>
          <w:p w14:paraId="73094B24" w14:textId="77777777" w:rsidR="00D65E53" w:rsidRPr="00795A58" w:rsidRDefault="00D65E53" w:rsidP="00B9692E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</w:rPr>
            </w:pPr>
            <w:r w:rsidRPr="00795A58">
              <w:rPr>
                <w:rFonts w:ascii="Calibri" w:hAnsi="Calibri" w:cs="Arial"/>
                <w:b/>
                <w:bCs/>
              </w:rPr>
              <w:t>Localidad</w:t>
            </w:r>
          </w:p>
        </w:tc>
        <w:tc>
          <w:tcPr>
            <w:tcW w:w="7513" w:type="dxa"/>
          </w:tcPr>
          <w:p w14:paraId="46948F3A" w14:textId="77777777" w:rsidR="00D65E53" w:rsidRDefault="00D65E53" w:rsidP="00B9692E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14:paraId="6C4635DE" w14:textId="30F6D59E" w:rsidR="00D65E53" w:rsidRPr="00AD4A8A" w:rsidRDefault="00D65E53" w:rsidP="00D65E53">
      <w:pPr>
        <w:keepNext/>
        <w:keepLines/>
        <w:tabs>
          <w:tab w:val="left" w:pos="180"/>
        </w:tabs>
        <w:kinsoku w:val="0"/>
        <w:overflowPunct w:val="0"/>
        <w:rPr>
          <w:rFonts w:ascii="Calibri" w:hAnsi="Calibri" w:cs="Arial"/>
          <w:color w:val="FF0000"/>
          <w:sz w:val="16"/>
          <w:szCs w:val="16"/>
        </w:rPr>
      </w:pPr>
      <w:r w:rsidRPr="00AD4A8A">
        <w:rPr>
          <w:rFonts w:ascii="Calibri" w:hAnsi="Calibri" w:cs="Arial"/>
          <w:color w:val="FF0000"/>
          <w:sz w:val="16"/>
          <w:szCs w:val="16"/>
        </w:rPr>
        <w:t xml:space="preserve">Se </w:t>
      </w:r>
      <w:r w:rsidR="00AD4A8A" w:rsidRPr="00AD4A8A">
        <w:rPr>
          <w:rFonts w:ascii="Calibri" w:hAnsi="Calibri" w:cs="Arial"/>
          <w:color w:val="FF0000"/>
          <w:sz w:val="16"/>
          <w:szCs w:val="16"/>
        </w:rPr>
        <w:t>puede</w:t>
      </w:r>
      <w:r w:rsidRPr="00AD4A8A">
        <w:rPr>
          <w:rFonts w:ascii="Calibri" w:hAnsi="Calibri" w:cs="Arial"/>
          <w:color w:val="FF0000"/>
          <w:sz w:val="16"/>
          <w:szCs w:val="16"/>
        </w:rPr>
        <w:t xml:space="preserve"> sustituir por anagrama y /o cabecera del centro</w:t>
      </w:r>
    </w:p>
    <w:p w14:paraId="686B0242" w14:textId="29F9487A" w:rsidR="00B30772" w:rsidRPr="00D65E53" w:rsidRDefault="00D65E53" w:rsidP="00D65E53">
      <w:pPr>
        <w:keepNext/>
        <w:keepLines/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sz w:val="16"/>
          <w:szCs w:val="16"/>
        </w:rPr>
      </w:pPr>
      <w:r>
        <w:rPr>
          <w:rFonts w:ascii="Calibri" w:hAnsi="Calibri" w:cs="Arial"/>
          <w:b/>
          <w:bCs/>
          <w:sz w:val="22"/>
          <w:szCs w:val="22"/>
        </w:rPr>
        <w:t>2.</w:t>
      </w:r>
      <w:r w:rsidR="00B9412D">
        <w:rPr>
          <w:rFonts w:ascii="Calibri" w:hAnsi="Calibri" w:cs="Arial"/>
          <w:b/>
          <w:bCs/>
          <w:sz w:val="22"/>
          <w:szCs w:val="22"/>
        </w:rPr>
        <w:t xml:space="preserve"> </w:t>
      </w:r>
      <w:r w:rsidRPr="00D65E53">
        <w:rPr>
          <w:rFonts w:ascii="Calibri" w:hAnsi="Calibri" w:cs="Arial"/>
          <w:b/>
          <w:bCs/>
          <w:sz w:val="22"/>
          <w:szCs w:val="22"/>
        </w:rPr>
        <w:t>ASISTENTES</w:t>
      </w:r>
      <w:r w:rsidRPr="00AD4A8A">
        <w:rPr>
          <w:rFonts w:ascii="Calibri" w:hAnsi="Calibri" w:cs="Arial"/>
          <w:sz w:val="22"/>
          <w:szCs w:val="22"/>
        </w:rPr>
        <w:t xml:space="preserve">: </w:t>
      </w:r>
      <w:r w:rsidR="00AD4A8A" w:rsidRPr="00AD4A8A">
        <w:rPr>
          <w:rFonts w:ascii="Calibri" w:hAnsi="Calibri" w:cs="Arial"/>
          <w:i/>
          <w:iCs/>
          <w:color w:val="FF0000"/>
          <w:sz w:val="22"/>
          <w:szCs w:val="22"/>
        </w:rPr>
        <w:t>(</w:t>
      </w:r>
      <w:r w:rsidRPr="00AD4A8A">
        <w:rPr>
          <w:rFonts w:ascii="Calibri" w:hAnsi="Calibri" w:cs="Arial"/>
          <w:i/>
          <w:iCs/>
          <w:color w:val="FF0000"/>
          <w:sz w:val="16"/>
          <w:szCs w:val="16"/>
        </w:rPr>
        <w:t>Relacionar con nombres y apellidos y eliminar lo que no proceda</w:t>
      </w:r>
      <w:r w:rsidRPr="00D65E53">
        <w:rPr>
          <w:rFonts w:ascii="Calibri" w:hAnsi="Calibri" w:cs="Arial"/>
          <w:b/>
          <w:bCs/>
          <w:i/>
          <w:iCs/>
          <w:color w:val="FF0000"/>
          <w:sz w:val="16"/>
          <w:szCs w:val="16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328"/>
      </w:tblGrid>
      <w:tr w:rsidR="00D65E53" w14:paraId="4BD48CB3" w14:textId="77777777" w:rsidTr="00D65E53">
        <w:tc>
          <w:tcPr>
            <w:tcW w:w="2122" w:type="dxa"/>
          </w:tcPr>
          <w:p w14:paraId="0BB55037" w14:textId="6B616C90" w:rsidR="00D65E53" w:rsidRDefault="00D65E53" w:rsidP="00D65E5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Director/a</w:t>
            </w:r>
          </w:p>
        </w:tc>
        <w:tc>
          <w:tcPr>
            <w:tcW w:w="6328" w:type="dxa"/>
          </w:tcPr>
          <w:p w14:paraId="45D30786" w14:textId="77777777" w:rsidR="00D65E53" w:rsidRDefault="00D65E53" w:rsidP="00D65E5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D65E53" w14:paraId="0132B71C" w14:textId="77777777" w:rsidTr="00D65E53">
        <w:tc>
          <w:tcPr>
            <w:tcW w:w="2122" w:type="dxa"/>
          </w:tcPr>
          <w:p w14:paraId="342693E2" w14:textId="2506BC22" w:rsidR="00D65E53" w:rsidRDefault="00D65E53" w:rsidP="00D65E5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Padre</w:t>
            </w:r>
          </w:p>
        </w:tc>
        <w:tc>
          <w:tcPr>
            <w:tcW w:w="6328" w:type="dxa"/>
          </w:tcPr>
          <w:p w14:paraId="47040B4F" w14:textId="77777777" w:rsidR="00D65E53" w:rsidRDefault="00D65E53" w:rsidP="00D65E5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D65E53" w14:paraId="69282946" w14:textId="77777777" w:rsidTr="00D65E53">
        <w:tc>
          <w:tcPr>
            <w:tcW w:w="2122" w:type="dxa"/>
          </w:tcPr>
          <w:p w14:paraId="11A765BF" w14:textId="5E926088" w:rsidR="00D65E53" w:rsidRDefault="00D65E53" w:rsidP="00D65E5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Madre</w:t>
            </w:r>
          </w:p>
        </w:tc>
        <w:tc>
          <w:tcPr>
            <w:tcW w:w="6328" w:type="dxa"/>
          </w:tcPr>
          <w:p w14:paraId="5DF7092F" w14:textId="77777777" w:rsidR="00D65E53" w:rsidRDefault="00D65E53" w:rsidP="00D65E5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D65E53" w14:paraId="23AD6865" w14:textId="77777777" w:rsidTr="00D65E53">
        <w:tc>
          <w:tcPr>
            <w:tcW w:w="2122" w:type="dxa"/>
          </w:tcPr>
          <w:p w14:paraId="44C458D1" w14:textId="22BF31EA" w:rsidR="00D65E53" w:rsidRDefault="00D65E53" w:rsidP="00D65E5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Tutor legal</w:t>
            </w:r>
          </w:p>
        </w:tc>
        <w:tc>
          <w:tcPr>
            <w:tcW w:w="6328" w:type="dxa"/>
          </w:tcPr>
          <w:p w14:paraId="3B902377" w14:textId="77777777" w:rsidR="00D65E53" w:rsidRDefault="00D65E53" w:rsidP="00D65E5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D65E53" w14:paraId="5F62003C" w14:textId="77777777" w:rsidTr="00D65E53">
        <w:tc>
          <w:tcPr>
            <w:tcW w:w="2122" w:type="dxa"/>
          </w:tcPr>
          <w:p w14:paraId="4E8AAE34" w14:textId="1FC05317" w:rsidR="00D65E53" w:rsidRDefault="00D65E53" w:rsidP="00D65E5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Tutora legal</w:t>
            </w:r>
          </w:p>
        </w:tc>
        <w:tc>
          <w:tcPr>
            <w:tcW w:w="6328" w:type="dxa"/>
          </w:tcPr>
          <w:p w14:paraId="3949CD9E" w14:textId="77777777" w:rsidR="00D65E53" w:rsidRDefault="00D65E53" w:rsidP="00D65E53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14:paraId="75A54567" w14:textId="33FFC87F" w:rsidR="00323E2F" w:rsidRPr="00B9412D" w:rsidRDefault="00323E2F" w:rsidP="00B9412D">
      <w:pPr>
        <w:pStyle w:val="Prrafodelista"/>
        <w:keepNext/>
        <w:keepLines/>
        <w:numPr>
          <w:ilvl w:val="0"/>
          <w:numId w:val="43"/>
        </w:numPr>
        <w:tabs>
          <w:tab w:val="left" w:pos="581"/>
        </w:tabs>
        <w:kinsoku w:val="0"/>
        <w:overflowPunct w:val="0"/>
        <w:spacing w:before="240" w:after="40"/>
        <w:rPr>
          <w:rFonts w:ascii="Calibri" w:hAnsi="Calibri" w:cs="Arial"/>
          <w:sz w:val="22"/>
          <w:szCs w:val="22"/>
        </w:rPr>
      </w:pPr>
      <w:r w:rsidRPr="00B9412D">
        <w:rPr>
          <w:rFonts w:ascii="Calibri" w:hAnsi="Calibri" w:cs="Arial"/>
          <w:b/>
          <w:bCs/>
          <w:sz w:val="22"/>
          <w:szCs w:val="22"/>
        </w:rPr>
        <w:t>Datos</w:t>
      </w:r>
      <w:r w:rsidRPr="00B9412D">
        <w:rPr>
          <w:rFonts w:ascii="Calibri" w:hAnsi="Calibri" w:cs="Arial"/>
          <w:b/>
          <w:bCs/>
          <w:spacing w:val="-10"/>
          <w:sz w:val="22"/>
          <w:szCs w:val="22"/>
        </w:rPr>
        <w:t xml:space="preserve"> </w:t>
      </w:r>
      <w:r w:rsidRPr="00B9412D">
        <w:rPr>
          <w:rFonts w:ascii="Calibri" w:hAnsi="Calibri" w:cs="Arial"/>
          <w:b/>
          <w:bCs/>
          <w:sz w:val="22"/>
          <w:szCs w:val="22"/>
        </w:rPr>
        <w:t>de</w:t>
      </w:r>
      <w:r w:rsidRPr="00B9412D">
        <w:rPr>
          <w:rFonts w:ascii="Calibri" w:hAnsi="Calibri" w:cs="Arial"/>
          <w:b/>
          <w:bCs/>
          <w:spacing w:val="-9"/>
          <w:sz w:val="22"/>
          <w:szCs w:val="22"/>
        </w:rPr>
        <w:t xml:space="preserve"> </w:t>
      </w:r>
      <w:r w:rsidRPr="00B9412D">
        <w:rPr>
          <w:rFonts w:ascii="Calibri" w:hAnsi="Calibri" w:cs="Arial"/>
          <w:b/>
          <w:bCs/>
          <w:sz w:val="22"/>
          <w:szCs w:val="22"/>
        </w:rPr>
        <w:t>i</w:t>
      </w:r>
      <w:r w:rsidRPr="00B9412D">
        <w:rPr>
          <w:rFonts w:ascii="Calibri" w:hAnsi="Calibri" w:cs="Arial"/>
          <w:b/>
          <w:bCs/>
          <w:spacing w:val="2"/>
          <w:sz w:val="22"/>
          <w:szCs w:val="22"/>
        </w:rPr>
        <w:t>d</w:t>
      </w:r>
      <w:r w:rsidRPr="00B9412D">
        <w:rPr>
          <w:rFonts w:ascii="Calibri" w:hAnsi="Calibri" w:cs="Arial"/>
          <w:b/>
          <w:bCs/>
          <w:sz w:val="22"/>
          <w:szCs w:val="22"/>
        </w:rPr>
        <w:t>en</w:t>
      </w:r>
      <w:r w:rsidRPr="00B9412D">
        <w:rPr>
          <w:rFonts w:ascii="Calibri" w:hAnsi="Calibri" w:cs="Arial"/>
          <w:b/>
          <w:bCs/>
          <w:spacing w:val="1"/>
          <w:sz w:val="22"/>
          <w:szCs w:val="22"/>
        </w:rPr>
        <w:t>t</w:t>
      </w:r>
      <w:r w:rsidRPr="00B9412D">
        <w:rPr>
          <w:rFonts w:ascii="Calibri" w:hAnsi="Calibri" w:cs="Arial"/>
          <w:b/>
          <w:bCs/>
          <w:sz w:val="22"/>
          <w:szCs w:val="22"/>
        </w:rPr>
        <w:t>ific</w:t>
      </w:r>
      <w:r w:rsidRPr="00B9412D">
        <w:rPr>
          <w:rFonts w:ascii="Calibri" w:hAnsi="Calibri" w:cs="Arial"/>
          <w:b/>
          <w:bCs/>
          <w:spacing w:val="-1"/>
          <w:sz w:val="22"/>
          <w:szCs w:val="22"/>
        </w:rPr>
        <w:t>a</w:t>
      </w:r>
      <w:r w:rsidRPr="00B9412D">
        <w:rPr>
          <w:rFonts w:ascii="Calibri" w:hAnsi="Calibri" w:cs="Arial"/>
          <w:b/>
          <w:bCs/>
          <w:sz w:val="22"/>
          <w:szCs w:val="22"/>
        </w:rPr>
        <w:t>ción</w:t>
      </w:r>
      <w:r w:rsidRPr="00B9412D">
        <w:rPr>
          <w:rFonts w:ascii="Calibri" w:hAnsi="Calibri" w:cs="Arial"/>
          <w:b/>
          <w:bCs/>
          <w:spacing w:val="-9"/>
          <w:sz w:val="22"/>
          <w:szCs w:val="22"/>
        </w:rPr>
        <w:t xml:space="preserve"> </w:t>
      </w:r>
      <w:r w:rsidRPr="00B9412D">
        <w:rPr>
          <w:rFonts w:ascii="Calibri" w:hAnsi="Calibri" w:cs="Arial"/>
          <w:b/>
          <w:bCs/>
          <w:spacing w:val="2"/>
          <w:sz w:val="22"/>
          <w:szCs w:val="22"/>
        </w:rPr>
        <w:t>d</w:t>
      </w:r>
      <w:r w:rsidRPr="00B9412D">
        <w:rPr>
          <w:rFonts w:ascii="Calibri" w:hAnsi="Calibri" w:cs="Arial"/>
          <w:b/>
          <w:bCs/>
          <w:sz w:val="22"/>
          <w:szCs w:val="22"/>
        </w:rPr>
        <w:t>el</w:t>
      </w:r>
      <w:r w:rsidRPr="00B9412D">
        <w:rPr>
          <w:rFonts w:ascii="Calibri" w:hAnsi="Calibri" w:cs="Arial"/>
          <w:b/>
          <w:bCs/>
          <w:spacing w:val="-9"/>
          <w:sz w:val="22"/>
          <w:szCs w:val="22"/>
        </w:rPr>
        <w:t xml:space="preserve"> </w:t>
      </w:r>
      <w:r w:rsidRPr="00B9412D">
        <w:rPr>
          <w:rFonts w:ascii="Calibri" w:hAnsi="Calibri" w:cs="Arial"/>
          <w:b/>
          <w:bCs/>
          <w:sz w:val="22"/>
          <w:szCs w:val="22"/>
        </w:rPr>
        <w:t>alumno o alumna</w:t>
      </w:r>
    </w:p>
    <w:p w14:paraId="3142EB89" w14:textId="77777777" w:rsidR="00E13B10" w:rsidRDefault="00E13B10" w:rsidP="00E13B10">
      <w:pPr>
        <w:pStyle w:val="Prrafodelista"/>
        <w:keepNext/>
        <w:keepLines/>
        <w:tabs>
          <w:tab w:val="left" w:pos="581"/>
        </w:tabs>
        <w:kinsoku w:val="0"/>
        <w:overflowPunct w:val="0"/>
        <w:spacing w:before="240" w:after="40"/>
        <w:ind w:left="360"/>
        <w:rPr>
          <w:rFonts w:ascii="Calibri" w:hAnsi="Calibri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620"/>
        <w:gridCol w:w="3827"/>
      </w:tblGrid>
      <w:tr w:rsidR="00E13B10" w14:paraId="122D2C2C" w14:textId="77777777" w:rsidTr="00D65E53">
        <w:tc>
          <w:tcPr>
            <w:tcW w:w="1620" w:type="dxa"/>
          </w:tcPr>
          <w:p w14:paraId="6C59A126" w14:textId="6F1844BD" w:rsidR="00E13B10" w:rsidRDefault="00E13B10" w:rsidP="00D65E53">
            <w:pPr>
              <w:keepNext/>
              <w:keepLines/>
              <w:tabs>
                <w:tab w:val="left" w:pos="581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E13B10">
              <w:rPr>
                <w:rFonts w:ascii="Calibri" w:hAnsi="Calibri" w:cs="Arial"/>
              </w:rPr>
              <w:t xml:space="preserve">NIE </w:t>
            </w:r>
            <w:r w:rsidRPr="00E13B10">
              <w:rPr>
                <w:rFonts w:ascii="Calibri" w:hAnsi="Calibri" w:cs="Arial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3827" w:type="dxa"/>
          </w:tcPr>
          <w:p w14:paraId="45881F7F" w14:textId="77777777" w:rsidR="00E13B10" w:rsidRDefault="00E13B10" w:rsidP="00D65E53">
            <w:pPr>
              <w:pStyle w:val="Prrafodelista"/>
              <w:keepNext/>
              <w:keepLines/>
              <w:tabs>
                <w:tab w:val="left" w:pos="581"/>
              </w:tabs>
              <w:kinsoku w:val="0"/>
              <w:overflowPunct w:val="0"/>
              <w:spacing w:before="120" w:after="120"/>
              <w:ind w:left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13B10" w14:paraId="649E57F2" w14:textId="77777777" w:rsidTr="00D65E53">
        <w:tc>
          <w:tcPr>
            <w:tcW w:w="1620" w:type="dxa"/>
          </w:tcPr>
          <w:p w14:paraId="6A045013" w14:textId="1111FE06" w:rsidR="00E13B10" w:rsidRDefault="00E13B10" w:rsidP="00D65E53">
            <w:pPr>
              <w:keepNext/>
              <w:keepLines/>
              <w:tabs>
                <w:tab w:val="left" w:pos="581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E13B10">
              <w:rPr>
                <w:rFonts w:ascii="Calibri" w:hAnsi="Calibri" w:cs="Arial"/>
                <w:spacing w:val="-1"/>
              </w:rPr>
              <w:t>S</w:t>
            </w:r>
            <w:r w:rsidRPr="00E13B10">
              <w:rPr>
                <w:rFonts w:ascii="Calibri" w:hAnsi="Calibri" w:cs="Arial"/>
              </w:rPr>
              <w:t>exo</w:t>
            </w:r>
            <w:r w:rsidRPr="00E13B10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E13B10">
              <w:rPr>
                <w:rFonts w:ascii="Calibri" w:hAnsi="Calibri" w:cs="Arial"/>
                <w:sz w:val="22"/>
                <w:szCs w:val="22"/>
                <w:vertAlign w:val="superscript"/>
              </w:rPr>
              <w:t>(2)</w:t>
            </w:r>
          </w:p>
        </w:tc>
        <w:tc>
          <w:tcPr>
            <w:tcW w:w="3827" w:type="dxa"/>
          </w:tcPr>
          <w:p w14:paraId="4280DCAB" w14:textId="77777777" w:rsidR="00E13B10" w:rsidRDefault="00E13B10" w:rsidP="00D65E53">
            <w:pPr>
              <w:pStyle w:val="Prrafodelista"/>
              <w:keepNext/>
              <w:keepLines/>
              <w:tabs>
                <w:tab w:val="left" w:pos="581"/>
              </w:tabs>
              <w:kinsoku w:val="0"/>
              <w:overflowPunct w:val="0"/>
              <w:spacing w:before="120" w:after="120"/>
              <w:ind w:left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13B10" w14:paraId="35F0D37D" w14:textId="77777777" w:rsidTr="00D65E53">
        <w:tc>
          <w:tcPr>
            <w:tcW w:w="1620" w:type="dxa"/>
          </w:tcPr>
          <w:p w14:paraId="29A0D83A" w14:textId="1ECC9FF8" w:rsidR="00E13B10" w:rsidRPr="00E13B10" w:rsidRDefault="00E13B10" w:rsidP="00D65E53">
            <w:pPr>
              <w:keepNext/>
              <w:keepLines/>
              <w:tabs>
                <w:tab w:val="left" w:pos="581"/>
              </w:tabs>
              <w:kinsoku w:val="0"/>
              <w:overflowPunct w:val="0"/>
              <w:spacing w:before="120" w:after="120"/>
              <w:rPr>
                <w:rFonts w:ascii="Calibri" w:hAnsi="Calibri" w:cs="Arial"/>
              </w:rPr>
            </w:pPr>
            <w:r w:rsidRPr="00E13B10">
              <w:rPr>
                <w:rFonts w:ascii="Calibri" w:hAnsi="Calibri" w:cs="Arial"/>
                <w:spacing w:val="-1"/>
              </w:rPr>
              <w:t>E</w:t>
            </w:r>
            <w:r w:rsidRPr="00E13B10">
              <w:rPr>
                <w:rFonts w:ascii="Calibri" w:hAnsi="Calibri" w:cs="Arial"/>
              </w:rPr>
              <w:t>d</w:t>
            </w:r>
            <w:r w:rsidRPr="00E13B10">
              <w:rPr>
                <w:rFonts w:ascii="Calibri" w:hAnsi="Calibri" w:cs="Arial"/>
                <w:spacing w:val="1"/>
              </w:rPr>
              <w:t>a</w:t>
            </w:r>
            <w:r w:rsidRPr="00E13B10">
              <w:rPr>
                <w:rFonts w:ascii="Calibri" w:hAnsi="Calibri" w:cs="Arial"/>
              </w:rPr>
              <w:t>d</w:t>
            </w:r>
          </w:p>
        </w:tc>
        <w:tc>
          <w:tcPr>
            <w:tcW w:w="3827" w:type="dxa"/>
          </w:tcPr>
          <w:p w14:paraId="1A93DF79" w14:textId="77777777" w:rsidR="00E13B10" w:rsidRDefault="00E13B10" w:rsidP="00D65E53">
            <w:pPr>
              <w:pStyle w:val="Prrafodelista"/>
              <w:keepNext/>
              <w:keepLines/>
              <w:tabs>
                <w:tab w:val="left" w:pos="581"/>
              </w:tabs>
              <w:kinsoku w:val="0"/>
              <w:overflowPunct w:val="0"/>
              <w:spacing w:before="120" w:after="120"/>
              <w:ind w:left="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13B10" w14:paraId="4AC88076" w14:textId="77777777" w:rsidTr="00D65E53">
        <w:tc>
          <w:tcPr>
            <w:tcW w:w="1620" w:type="dxa"/>
          </w:tcPr>
          <w:p w14:paraId="72EE3487" w14:textId="06424493" w:rsidR="00E13B10" w:rsidRDefault="00E13B10" w:rsidP="00D65E53">
            <w:pPr>
              <w:keepNext/>
              <w:keepLines/>
              <w:tabs>
                <w:tab w:val="left" w:pos="581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E13B10">
              <w:rPr>
                <w:rFonts w:ascii="Calibri" w:hAnsi="Calibri" w:cs="Arial"/>
                <w:sz w:val="22"/>
                <w:szCs w:val="22"/>
              </w:rPr>
              <w:t>N</w:t>
            </w:r>
            <w:r w:rsidRPr="00E13B10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E13B10">
              <w:rPr>
                <w:rFonts w:ascii="Calibri" w:hAnsi="Calibri" w:cs="Arial"/>
                <w:spacing w:val="1"/>
                <w:sz w:val="22"/>
                <w:szCs w:val="22"/>
              </w:rPr>
              <w:t>v</w:t>
            </w:r>
            <w:r w:rsidRPr="00E13B10">
              <w:rPr>
                <w:rFonts w:ascii="Calibri" w:hAnsi="Calibri" w:cs="Arial"/>
                <w:sz w:val="22"/>
                <w:szCs w:val="22"/>
              </w:rPr>
              <w:t>el</w:t>
            </w:r>
            <w:r w:rsidRPr="00E13B10">
              <w:rPr>
                <w:rFonts w:ascii="Calibri" w:hAnsi="Calibri" w:cs="Arial"/>
                <w:spacing w:val="-3"/>
                <w:sz w:val="22"/>
                <w:szCs w:val="22"/>
              </w:rPr>
              <w:t xml:space="preserve">/Etapa </w:t>
            </w:r>
            <w:r w:rsidRPr="00E13B10">
              <w:rPr>
                <w:rFonts w:ascii="Calibri" w:hAnsi="Calibri" w:cs="Arial"/>
                <w:spacing w:val="-3"/>
                <w:sz w:val="22"/>
                <w:szCs w:val="22"/>
                <w:vertAlign w:val="superscript"/>
              </w:rPr>
              <w:t>(3)</w:t>
            </w:r>
          </w:p>
        </w:tc>
        <w:tc>
          <w:tcPr>
            <w:tcW w:w="3827" w:type="dxa"/>
          </w:tcPr>
          <w:p w14:paraId="3762223E" w14:textId="77777777" w:rsidR="00E13B10" w:rsidRDefault="00E13B10" w:rsidP="00D65E53">
            <w:pPr>
              <w:pStyle w:val="Prrafodelista"/>
              <w:keepNext/>
              <w:keepLines/>
              <w:tabs>
                <w:tab w:val="left" w:pos="581"/>
              </w:tabs>
              <w:kinsoku w:val="0"/>
              <w:overflowPunct w:val="0"/>
              <w:spacing w:before="120" w:after="120"/>
              <w:ind w:left="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3D6DB6D5" w14:textId="60DFCB94" w:rsidR="00E13B10" w:rsidRDefault="00E13B10" w:rsidP="00E13B10">
      <w:pPr>
        <w:pStyle w:val="Prrafodelista"/>
        <w:keepLines/>
        <w:numPr>
          <w:ilvl w:val="0"/>
          <w:numId w:val="38"/>
        </w:numPr>
        <w:rPr>
          <w:rFonts w:ascii="Calibri" w:hAnsi="Calibri"/>
          <w:sz w:val="14"/>
          <w:szCs w:val="14"/>
        </w:rPr>
      </w:pPr>
      <w:r w:rsidRPr="00E13B10">
        <w:rPr>
          <w:rFonts w:ascii="Calibri" w:hAnsi="Calibri"/>
          <w:sz w:val="14"/>
          <w:szCs w:val="14"/>
        </w:rPr>
        <w:t>Número de identificación escolar, si es menor de edad. (2) V (Varón) M(Mujer) O (Otros) (3) Ejemplo: 1º/Primaria, 3º/ESO, 2º/Bachillerato, 1º/CFGB, 2º/CFGS</w:t>
      </w:r>
    </w:p>
    <w:p w14:paraId="447A8DBC" w14:textId="77777777" w:rsidR="00E13B10" w:rsidRPr="00E13B10" w:rsidRDefault="00E13B10" w:rsidP="00E13B10">
      <w:pPr>
        <w:keepLines/>
        <w:rPr>
          <w:rFonts w:ascii="Calibri" w:hAnsi="Calibri"/>
          <w:b/>
          <w:bCs/>
        </w:rPr>
      </w:pPr>
    </w:p>
    <w:p w14:paraId="7BA8A8CB" w14:textId="055A5C5C" w:rsidR="00E13B10" w:rsidRPr="00B9412D" w:rsidRDefault="00E13B10" w:rsidP="00B9412D">
      <w:pPr>
        <w:pStyle w:val="Prrafodelista"/>
        <w:keepLines/>
        <w:numPr>
          <w:ilvl w:val="0"/>
          <w:numId w:val="43"/>
        </w:numPr>
        <w:rPr>
          <w:rFonts w:ascii="Calibri" w:hAnsi="Calibri"/>
          <w:b/>
          <w:bCs/>
          <w:sz w:val="22"/>
          <w:szCs w:val="22"/>
        </w:rPr>
      </w:pPr>
      <w:r w:rsidRPr="00B9412D">
        <w:rPr>
          <w:rFonts w:ascii="Calibri" w:hAnsi="Calibri"/>
          <w:b/>
          <w:bCs/>
          <w:sz w:val="22"/>
          <w:szCs w:val="22"/>
        </w:rPr>
        <w:t>Información</w:t>
      </w:r>
      <w:r w:rsidR="00A33CDC" w:rsidRPr="00B9412D">
        <w:rPr>
          <w:rFonts w:ascii="Calibri" w:hAnsi="Calibri"/>
          <w:b/>
          <w:bCs/>
          <w:sz w:val="22"/>
          <w:szCs w:val="22"/>
        </w:rPr>
        <w:t xml:space="preserve"> y pruebas</w:t>
      </w:r>
      <w:r w:rsidRPr="00B9412D">
        <w:rPr>
          <w:rFonts w:ascii="Calibri" w:hAnsi="Calibri"/>
          <w:b/>
          <w:bCs/>
          <w:sz w:val="22"/>
          <w:szCs w:val="22"/>
        </w:rPr>
        <w:t xml:space="preserve"> aportad</w:t>
      </w:r>
      <w:r w:rsidR="00A33CDC" w:rsidRPr="00B9412D">
        <w:rPr>
          <w:rFonts w:ascii="Calibri" w:hAnsi="Calibri"/>
          <w:b/>
          <w:bCs/>
          <w:sz w:val="22"/>
          <w:szCs w:val="22"/>
        </w:rPr>
        <w:t xml:space="preserve">as </w:t>
      </w:r>
      <w:r w:rsidRPr="00B9412D">
        <w:rPr>
          <w:rFonts w:ascii="Calibri" w:hAnsi="Calibri"/>
          <w:b/>
          <w:bCs/>
          <w:sz w:val="22"/>
          <w:szCs w:val="22"/>
        </w:rPr>
        <w:t>por la familia</w:t>
      </w:r>
    </w:p>
    <w:p w14:paraId="1C06E27C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44813FC8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0B89D2CB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5F7C6BA7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3F7B73C7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1925230F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6FC8A0E7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4C9D5DDB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7CECE076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19B0811E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3984316F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22F81B26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76E161E1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02369223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0D366BDA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194B87CA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37322B50" w14:textId="77777777" w:rsidR="00E13B10" w:rsidRDefault="00E13B10" w:rsidP="00E13B10">
      <w:pPr>
        <w:keepLines/>
        <w:rPr>
          <w:rFonts w:ascii="Calibri" w:hAnsi="Calibri"/>
          <w:b/>
          <w:bCs/>
          <w:sz w:val="22"/>
          <w:szCs w:val="22"/>
        </w:rPr>
      </w:pPr>
    </w:p>
    <w:p w14:paraId="43576DBF" w14:textId="77777777" w:rsidR="00E13B10" w:rsidRPr="00881264" w:rsidRDefault="00E13B10" w:rsidP="00E13B10">
      <w:pPr>
        <w:pStyle w:val="Prrafodelista"/>
        <w:keepNext/>
        <w:keepLines/>
        <w:tabs>
          <w:tab w:val="left" w:pos="581"/>
        </w:tabs>
        <w:kinsoku w:val="0"/>
        <w:overflowPunct w:val="0"/>
        <w:spacing w:before="240" w:after="40"/>
        <w:ind w:left="360"/>
        <w:rPr>
          <w:rFonts w:ascii="Calibri" w:hAnsi="Calibri" w:cs="Arial"/>
          <w:sz w:val="22"/>
          <w:szCs w:val="22"/>
        </w:rPr>
      </w:pPr>
    </w:p>
    <w:p w14:paraId="00CB1E23" w14:textId="16A113A4" w:rsidR="00544A41" w:rsidRPr="00B9412D" w:rsidRDefault="00A33CDC" w:rsidP="00B9412D">
      <w:pPr>
        <w:pStyle w:val="Prrafodelista"/>
        <w:keepNext/>
        <w:keepLines/>
        <w:numPr>
          <w:ilvl w:val="1"/>
          <w:numId w:val="44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sz w:val="22"/>
          <w:szCs w:val="22"/>
        </w:rPr>
      </w:pPr>
      <w:r w:rsidRPr="00B9412D">
        <w:rPr>
          <w:rFonts w:ascii="Calibri" w:hAnsi="Calibri" w:cs="Arial"/>
          <w:b/>
          <w:bCs/>
          <w:sz w:val="22"/>
          <w:szCs w:val="22"/>
        </w:rPr>
        <w:t>Info</w:t>
      </w:r>
      <w:r w:rsidR="00B9412D" w:rsidRPr="00B9412D">
        <w:rPr>
          <w:rFonts w:ascii="Calibri" w:hAnsi="Calibri" w:cs="Arial"/>
          <w:b/>
          <w:bCs/>
          <w:sz w:val="22"/>
          <w:szCs w:val="22"/>
        </w:rPr>
        <w:t>rm</w:t>
      </w:r>
      <w:r w:rsidRPr="00B9412D">
        <w:rPr>
          <w:rFonts w:ascii="Calibri" w:hAnsi="Calibri" w:cs="Arial"/>
          <w:b/>
          <w:bCs/>
          <w:sz w:val="22"/>
          <w:szCs w:val="22"/>
        </w:rPr>
        <w:t>ación y pruebas aportadas por la familia e</w:t>
      </w:r>
      <w:r w:rsidR="00544A41" w:rsidRPr="00B9412D">
        <w:rPr>
          <w:rFonts w:ascii="Calibri" w:hAnsi="Calibri" w:cs="Arial"/>
          <w:b/>
          <w:bCs/>
          <w:sz w:val="22"/>
          <w:szCs w:val="22"/>
        </w:rPr>
        <w:t>n el supuesto de ciberacoso:</w:t>
      </w:r>
    </w:p>
    <w:tbl>
      <w:tblPr>
        <w:tblStyle w:val="Tablaconcuadrcula"/>
        <w:tblW w:w="9209" w:type="dxa"/>
        <w:tblLayout w:type="fixed"/>
        <w:tblLook w:val="04A0" w:firstRow="1" w:lastRow="0" w:firstColumn="1" w:lastColumn="0" w:noHBand="0" w:noVBand="1"/>
      </w:tblPr>
      <w:tblGrid>
        <w:gridCol w:w="1696"/>
        <w:gridCol w:w="751"/>
        <w:gridCol w:w="751"/>
        <w:gridCol w:w="751"/>
        <w:gridCol w:w="752"/>
        <w:gridCol w:w="751"/>
        <w:gridCol w:w="751"/>
        <w:gridCol w:w="752"/>
        <w:gridCol w:w="751"/>
        <w:gridCol w:w="751"/>
        <w:gridCol w:w="752"/>
      </w:tblGrid>
      <w:tr w:rsidR="00B74FB2" w14:paraId="289E626B" w14:textId="77777777" w:rsidTr="00B74FB2">
        <w:trPr>
          <w:cantSplit/>
          <w:trHeight w:val="527"/>
        </w:trPr>
        <w:tc>
          <w:tcPr>
            <w:tcW w:w="1696" w:type="dxa"/>
            <w:vMerge w:val="restart"/>
          </w:tcPr>
          <w:p w14:paraId="3FE0D179" w14:textId="77777777" w:rsidR="00B74FB2" w:rsidRPr="00CA1696" w:rsidRDefault="00B74FB2" w:rsidP="00603E7D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240" w:after="240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Merge w:val="restart"/>
            <w:shd w:val="clear" w:color="auto" w:fill="BDD6EE" w:themeFill="accent1" w:themeFillTint="66"/>
            <w:textDirection w:val="tbRl"/>
            <w:vAlign w:val="center"/>
          </w:tcPr>
          <w:p w14:paraId="2ED0E55A" w14:textId="77777777" w:rsidR="00B74FB2" w:rsidRPr="006C42AC" w:rsidRDefault="00B74FB2" w:rsidP="00AA473B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C42AC">
              <w:rPr>
                <w:rFonts w:ascii="Calibri" w:hAnsi="Calibri" w:cs="Arial"/>
                <w:b/>
                <w:bCs/>
                <w:sz w:val="22"/>
                <w:szCs w:val="22"/>
              </w:rPr>
              <w:t>Amenaza</w:t>
            </w:r>
          </w:p>
        </w:tc>
        <w:tc>
          <w:tcPr>
            <w:tcW w:w="751" w:type="dxa"/>
            <w:vMerge w:val="restart"/>
            <w:shd w:val="clear" w:color="auto" w:fill="BDD6EE" w:themeFill="accent1" w:themeFillTint="66"/>
            <w:textDirection w:val="tbRl"/>
            <w:vAlign w:val="center"/>
          </w:tcPr>
          <w:p w14:paraId="1EFB71BC" w14:textId="77777777" w:rsidR="00B74FB2" w:rsidRPr="006C42AC" w:rsidRDefault="00B74FB2" w:rsidP="00AA473B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C42AC">
              <w:rPr>
                <w:rFonts w:ascii="Calibri" w:hAnsi="Calibri" w:cs="Arial"/>
                <w:b/>
                <w:bCs/>
                <w:sz w:val="22"/>
                <w:szCs w:val="22"/>
              </w:rPr>
              <w:t>Insultos</w:t>
            </w:r>
          </w:p>
        </w:tc>
        <w:tc>
          <w:tcPr>
            <w:tcW w:w="751" w:type="dxa"/>
            <w:vMerge w:val="restart"/>
            <w:shd w:val="clear" w:color="auto" w:fill="BDD6EE" w:themeFill="accent1" w:themeFillTint="66"/>
            <w:textDirection w:val="tbRl"/>
            <w:vAlign w:val="center"/>
          </w:tcPr>
          <w:p w14:paraId="2F46EA14" w14:textId="77777777" w:rsidR="00B74FB2" w:rsidRPr="006C42AC" w:rsidRDefault="00B74FB2" w:rsidP="00AA473B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C42AC">
              <w:rPr>
                <w:rFonts w:ascii="Calibri" w:hAnsi="Calibri" w:cs="Arial"/>
                <w:b/>
                <w:bCs/>
                <w:sz w:val="22"/>
                <w:szCs w:val="22"/>
              </w:rPr>
              <w:t>Burla</w:t>
            </w:r>
          </w:p>
        </w:tc>
        <w:tc>
          <w:tcPr>
            <w:tcW w:w="752" w:type="dxa"/>
            <w:vMerge w:val="restart"/>
            <w:shd w:val="clear" w:color="auto" w:fill="BDD6EE" w:themeFill="accent1" w:themeFillTint="66"/>
            <w:textDirection w:val="tbRl"/>
            <w:vAlign w:val="center"/>
          </w:tcPr>
          <w:p w14:paraId="4E8EBE42" w14:textId="77777777" w:rsidR="00B74FB2" w:rsidRPr="006C42AC" w:rsidRDefault="00B74FB2" w:rsidP="00AA473B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C42AC">
              <w:rPr>
                <w:rFonts w:ascii="Calibri" w:hAnsi="Calibri" w:cs="Arial"/>
                <w:b/>
                <w:bCs/>
                <w:sz w:val="22"/>
                <w:szCs w:val="22"/>
              </w:rPr>
              <w:t>Intimidación</w:t>
            </w:r>
          </w:p>
        </w:tc>
        <w:tc>
          <w:tcPr>
            <w:tcW w:w="751" w:type="dxa"/>
            <w:vMerge w:val="restart"/>
            <w:shd w:val="clear" w:color="auto" w:fill="BDD6EE" w:themeFill="accent1" w:themeFillTint="66"/>
            <w:textDirection w:val="tbRl"/>
            <w:vAlign w:val="center"/>
          </w:tcPr>
          <w:p w14:paraId="5525BE45" w14:textId="77777777" w:rsidR="00B74FB2" w:rsidRPr="006C42AC" w:rsidRDefault="00B74FB2" w:rsidP="00AA473B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C42AC">
              <w:rPr>
                <w:rFonts w:ascii="Calibri" w:hAnsi="Calibri" w:cs="Arial"/>
                <w:b/>
                <w:bCs/>
                <w:sz w:val="22"/>
                <w:szCs w:val="22"/>
              </w:rPr>
              <w:t>Calumnias</w:t>
            </w:r>
          </w:p>
        </w:tc>
        <w:tc>
          <w:tcPr>
            <w:tcW w:w="751" w:type="dxa"/>
            <w:vMerge w:val="restart"/>
            <w:shd w:val="clear" w:color="auto" w:fill="BDD6EE" w:themeFill="accent1" w:themeFillTint="66"/>
            <w:textDirection w:val="tbRl"/>
            <w:vAlign w:val="center"/>
          </w:tcPr>
          <w:p w14:paraId="2401442B" w14:textId="77777777" w:rsidR="00B74FB2" w:rsidRPr="006C42AC" w:rsidRDefault="00B74FB2" w:rsidP="00AA473B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C42AC">
              <w:rPr>
                <w:rFonts w:ascii="Calibri" w:hAnsi="Calibri" w:cs="Arial"/>
                <w:b/>
                <w:bCs/>
                <w:sz w:val="22"/>
                <w:szCs w:val="22"/>
              </w:rPr>
              <w:t>Dañar</w:t>
            </w:r>
          </w:p>
        </w:tc>
        <w:tc>
          <w:tcPr>
            <w:tcW w:w="752" w:type="dxa"/>
            <w:vMerge w:val="restart"/>
            <w:shd w:val="clear" w:color="auto" w:fill="BDD6EE" w:themeFill="accent1" w:themeFillTint="66"/>
            <w:textDirection w:val="tbRl"/>
            <w:vAlign w:val="center"/>
          </w:tcPr>
          <w:p w14:paraId="5FA0FD10" w14:textId="77777777" w:rsidR="00B74FB2" w:rsidRPr="006C42AC" w:rsidRDefault="00B74FB2" w:rsidP="00AA473B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C42AC">
              <w:rPr>
                <w:rFonts w:ascii="Calibri" w:hAnsi="Calibri" w:cs="Arial"/>
                <w:b/>
                <w:bCs/>
                <w:sz w:val="22"/>
                <w:szCs w:val="22"/>
              </w:rPr>
              <w:t>Íntimo-</w:t>
            </w:r>
            <w:proofErr w:type="gramStart"/>
            <w:r w:rsidRPr="006C42AC">
              <w:rPr>
                <w:rFonts w:ascii="Calibri" w:hAnsi="Calibri" w:cs="Arial"/>
                <w:b/>
                <w:bCs/>
                <w:sz w:val="22"/>
                <w:szCs w:val="22"/>
              </w:rPr>
              <w:t>a  Sexual</w:t>
            </w:r>
            <w:proofErr w:type="gramEnd"/>
          </w:p>
        </w:tc>
        <w:tc>
          <w:tcPr>
            <w:tcW w:w="751" w:type="dxa"/>
            <w:vMerge w:val="restart"/>
            <w:tcBorders>
              <w:right w:val="single" w:sz="24" w:space="0" w:color="auto"/>
            </w:tcBorders>
            <w:shd w:val="clear" w:color="auto" w:fill="BDD6EE" w:themeFill="accent1" w:themeFillTint="66"/>
            <w:textDirection w:val="tbRl"/>
            <w:vAlign w:val="center"/>
          </w:tcPr>
          <w:p w14:paraId="3E1927AE" w14:textId="77777777" w:rsidR="00B74FB2" w:rsidRPr="006C42AC" w:rsidRDefault="00B74FB2" w:rsidP="00AA473B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C42AC">
              <w:rPr>
                <w:rFonts w:ascii="Calibri" w:hAnsi="Calibri" w:cs="Arial"/>
                <w:b/>
                <w:bCs/>
                <w:sz w:val="22"/>
                <w:szCs w:val="22"/>
              </w:rPr>
              <w:t>Discriminar Aislar</w:t>
            </w:r>
          </w:p>
        </w:tc>
        <w:tc>
          <w:tcPr>
            <w:tcW w:w="1503" w:type="dxa"/>
            <w:gridSpan w:val="2"/>
            <w:tcBorders>
              <w:left w:val="single" w:sz="24" w:space="0" w:color="auto"/>
            </w:tcBorders>
            <w:shd w:val="clear" w:color="auto" w:fill="BFBFBF" w:themeFill="background1" w:themeFillShade="BF"/>
            <w:vAlign w:val="center"/>
          </w:tcPr>
          <w:p w14:paraId="66140205" w14:textId="77777777" w:rsidR="00B74FB2" w:rsidRPr="006C42AC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Frecuencia</w:t>
            </w:r>
          </w:p>
        </w:tc>
      </w:tr>
      <w:tr w:rsidR="00B74FB2" w14:paraId="562C9FAB" w14:textId="77777777" w:rsidTr="00B74FB2">
        <w:trPr>
          <w:cantSplit/>
          <w:trHeight w:val="1129"/>
        </w:trPr>
        <w:tc>
          <w:tcPr>
            <w:tcW w:w="1696" w:type="dxa"/>
            <w:vMerge/>
          </w:tcPr>
          <w:p w14:paraId="5F326C39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240" w:after="240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Merge/>
            <w:shd w:val="clear" w:color="auto" w:fill="BDD6EE" w:themeFill="accent1" w:themeFillTint="66"/>
            <w:textDirection w:val="tbRl"/>
            <w:vAlign w:val="center"/>
          </w:tcPr>
          <w:p w14:paraId="2C6EC03E" w14:textId="77777777" w:rsidR="00B74FB2" w:rsidRPr="006C42AC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Merge/>
            <w:shd w:val="clear" w:color="auto" w:fill="BDD6EE" w:themeFill="accent1" w:themeFillTint="66"/>
            <w:textDirection w:val="tbRl"/>
            <w:vAlign w:val="center"/>
          </w:tcPr>
          <w:p w14:paraId="2FD1D5D4" w14:textId="77777777" w:rsidR="00B74FB2" w:rsidRPr="006C42AC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Merge/>
            <w:shd w:val="clear" w:color="auto" w:fill="BDD6EE" w:themeFill="accent1" w:themeFillTint="66"/>
            <w:textDirection w:val="tbRl"/>
            <w:vAlign w:val="center"/>
          </w:tcPr>
          <w:p w14:paraId="2004EE8C" w14:textId="77777777" w:rsidR="00B74FB2" w:rsidRPr="006C42AC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52" w:type="dxa"/>
            <w:vMerge/>
            <w:shd w:val="clear" w:color="auto" w:fill="BDD6EE" w:themeFill="accent1" w:themeFillTint="66"/>
            <w:textDirection w:val="tbRl"/>
            <w:vAlign w:val="center"/>
          </w:tcPr>
          <w:p w14:paraId="7840441A" w14:textId="77777777" w:rsidR="00B74FB2" w:rsidRPr="006C42AC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Merge/>
            <w:shd w:val="clear" w:color="auto" w:fill="BDD6EE" w:themeFill="accent1" w:themeFillTint="66"/>
            <w:textDirection w:val="tbRl"/>
            <w:vAlign w:val="center"/>
          </w:tcPr>
          <w:p w14:paraId="54819214" w14:textId="77777777" w:rsidR="00B74FB2" w:rsidRPr="006C42AC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Merge/>
            <w:shd w:val="clear" w:color="auto" w:fill="BDD6EE" w:themeFill="accent1" w:themeFillTint="66"/>
            <w:textDirection w:val="tbRl"/>
            <w:vAlign w:val="center"/>
          </w:tcPr>
          <w:p w14:paraId="09CDF431" w14:textId="77777777" w:rsidR="00B74FB2" w:rsidRPr="006C42AC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52" w:type="dxa"/>
            <w:vMerge/>
            <w:shd w:val="clear" w:color="auto" w:fill="BDD6EE" w:themeFill="accent1" w:themeFillTint="66"/>
            <w:textDirection w:val="tbRl"/>
            <w:vAlign w:val="center"/>
          </w:tcPr>
          <w:p w14:paraId="3D1DB6FF" w14:textId="77777777" w:rsidR="00B74FB2" w:rsidRPr="006C42AC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right w:val="single" w:sz="24" w:space="0" w:color="auto"/>
            </w:tcBorders>
            <w:shd w:val="clear" w:color="auto" w:fill="BDD6EE" w:themeFill="accent1" w:themeFillTint="66"/>
            <w:textDirection w:val="tbRl"/>
            <w:vAlign w:val="center"/>
          </w:tcPr>
          <w:p w14:paraId="38021B25" w14:textId="77777777" w:rsidR="00B74FB2" w:rsidRPr="006C42AC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24" w:space="0" w:color="auto"/>
            </w:tcBorders>
            <w:shd w:val="clear" w:color="auto" w:fill="BFBFBF" w:themeFill="background1" w:themeFillShade="BF"/>
            <w:textDirection w:val="tbRl"/>
            <w:vAlign w:val="center"/>
          </w:tcPr>
          <w:p w14:paraId="43D8315C" w14:textId="77777777" w:rsidR="00B74FB2" w:rsidRPr="006C42AC" w:rsidRDefault="00DC65F4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Reiterada</w:t>
            </w:r>
          </w:p>
        </w:tc>
        <w:tc>
          <w:tcPr>
            <w:tcW w:w="752" w:type="dxa"/>
            <w:shd w:val="clear" w:color="auto" w:fill="BFBFBF" w:themeFill="background1" w:themeFillShade="BF"/>
            <w:textDirection w:val="tbRl"/>
            <w:vAlign w:val="center"/>
          </w:tcPr>
          <w:p w14:paraId="57EA64DF" w14:textId="77777777" w:rsidR="00B74FB2" w:rsidRPr="006C42AC" w:rsidRDefault="00DC65F4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ind w:left="113" w:right="113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Número </w:t>
            </w:r>
          </w:p>
        </w:tc>
      </w:tr>
      <w:tr w:rsidR="00B74FB2" w14:paraId="4DF44AE0" w14:textId="77777777" w:rsidTr="006C42AC">
        <w:trPr>
          <w:trHeight w:val="283"/>
        </w:trPr>
        <w:tc>
          <w:tcPr>
            <w:tcW w:w="1696" w:type="dxa"/>
            <w:shd w:val="clear" w:color="auto" w:fill="BDD6EE" w:themeFill="accent1" w:themeFillTint="66"/>
          </w:tcPr>
          <w:p w14:paraId="08F6491A" w14:textId="77777777" w:rsidR="00B74FB2" w:rsidRPr="006C42AC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C42AC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Mensaje </w:t>
            </w:r>
          </w:p>
        </w:tc>
        <w:tc>
          <w:tcPr>
            <w:tcW w:w="751" w:type="dxa"/>
            <w:vAlign w:val="center"/>
          </w:tcPr>
          <w:p w14:paraId="6B5F2616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3C450A4F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3FA95D54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2" w:type="dxa"/>
            <w:vAlign w:val="center"/>
          </w:tcPr>
          <w:p w14:paraId="5F6E372E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2247CD7C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37A2C57F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2" w:type="dxa"/>
          </w:tcPr>
          <w:p w14:paraId="7A7F5C7E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right w:val="single" w:sz="24" w:space="0" w:color="auto"/>
            </w:tcBorders>
            <w:vAlign w:val="center"/>
          </w:tcPr>
          <w:p w14:paraId="030C594B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24" w:space="0" w:color="auto"/>
            </w:tcBorders>
          </w:tcPr>
          <w:p w14:paraId="0BCA4E1E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2" w:type="dxa"/>
          </w:tcPr>
          <w:p w14:paraId="6B238D65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B74FB2" w14:paraId="01512D52" w14:textId="77777777" w:rsidTr="006C42AC">
        <w:tc>
          <w:tcPr>
            <w:tcW w:w="1696" w:type="dxa"/>
            <w:shd w:val="clear" w:color="auto" w:fill="BDD6EE" w:themeFill="accent1" w:themeFillTint="66"/>
          </w:tcPr>
          <w:p w14:paraId="2FE9535C" w14:textId="77777777" w:rsidR="00B74FB2" w:rsidRPr="006C42AC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C42AC">
              <w:rPr>
                <w:rFonts w:ascii="Calibri" w:hAnsi="Calibri" w:cs="Arial"/>
                <w:b/>
                <w:bCs/>
                <w:sz w:val="22"/>
                <w:szCs w:val="22"/>
              </w:rPr>
              <w:t>Difusión imágenes</w:t>
            </w:r>
          </w:p>
        </w:tc>
        <w:tc>
          <w:tcPr>
            <w:tcW w:w="751" w:type="dxa"/>
            <w:vAlign w:val="center"/>
          </w:tcPr>
          <w:p w14:paraId="252FBE0D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339AB318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50D5664D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2" w:type="dxa"/>
            <w:vAlign w:val="center"/>
          </w:tcPr>
          <w:p w14:paraId="25C275DC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30304341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4690CF48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2" w:type="dxa"/>
          </w:tcPr>
          <w:p w14:paraId="3C6CDF9D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right w:val="single" w:sz="24" w:space="0" w:color="auto"/>
            </w:tcBorders>
            <w:vAlign w:val="center"/>
          </w:tcPr>
          <w:p w14:paraId="37CB5770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24" w:space="0" w:color="auto"/>
            </w:tcBorders>
          </w:tcPr>
          <w:p w14:paraId="0EE62F85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2" w:type="dxa"/>
          </w:tcPr>
          <w:p w14:paraId="2FB9ADE6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B74FB2" w14:paraId="27909FF6" w14:textId="77777777" w:rsidTr="006C42AC">
        <w:tc>
          <w:tcPr>
            <w:tcW w:w="1696" w:type="dxa"/>
            <w:shd w:val="clear" w:color="auto" w:fill="BDD6EE" w:themeFill="accent1" w:themeFillTint="66"/>
          </w:tcPr>
          <w:p w14:paraId="22445152" w14:textId="77777777" w:rsidR="00B74FB2" w:rsidRPr="006C42AC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C42AC">
              <w:rPr>
                <w:rFonts w:ascii="Calibri" w:hAnsi="Calibri" w:cs="Arial"/>
                <w:b/>
                <w:bCs/>
                <w:sz w:val="22"/>
                <w:szCs w:val="22"/>
              </w:rPr>
              <w:t>Suplantación identidad redes sociales</w:t>
            </w:r>
          </w:p>
        </w:tc>
        <w:tc>
          <w:tcPr>
            <w:tcW w:w="751" w:type="dxa"/>
            <w:vAlign w:val="center"/>
          </w:tcPr>
          <w:p w14:paraId="31F088EA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73C13AFB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570099B1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2" w:type="dxa"/>
            <w:vAlign w:val="center"/>
          </w:tcPr>
          <w:p w14:paraId="4D15101D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3C180931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012582C8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2" w:type="dxa"/>
            <w:vAlign w:val="center"/>
          </w:tcPr>
          <w:p w14:paraId="1716EE4D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right w:val="single" w:sz="24" w:space="0" w:color="auto"/>
            </w:tcBorders>
            <w:vAlign w:val="center"/>
          </w:tcPr>
          <w:p w14:paraId="65C0C9ED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24" w:space="0" w:color="auto"/>
            </w:tcBorders>
          </w:tcPr>
          <w:p w14:paraId="300F7927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2" w:type="dxa"/>
          </w:tcPr>
          <w:p w14:paraId="5CA7AC7A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B74FB2" w14:paraId="46639803" w14:textId="77777777" w:rsidTr="006C42AC">
        <w:tc>
          <w:tcPr>
            <w:tcW w:w="1696" w:type="dxa"/>
            <w:shd w:val="clear" w:color="auto" w:fill="BDD6EE" w:themeFill="accent1" w:themeFillTint="66"/>
          </w:tcPr>
          <w:p w14:paraId="72555976" w14:textId="77777777" w:rsidR="00B74FB2" w:rsidRPr="006C42AC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C42AC">
              <w:rPr>
                <w:rFonts w:ascii="Calibri" w:hAnsi="Calibri" w:cs="Arial"/>
                <w:b/>
                <w:bCs/>
                <w:sz w:val="22"/>
                <w:szCs w:val="22"/>
              </w:rPr>
              <w:t>Exclusión y bloqueo redes sociales</w:t>
            </w:r>
          </w:p>
        </w:tc>
        <w:tc>
          <w:tcPr>
            <w:tcW w:w="751" w:type="dxa"/>
            <w:vAlign w:val="center"/>
          </w:tcPr>
          <w:p w14:paraId="4F55ED71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2E82DF58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6DBEFDE5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2" w:type="dxa"/>
            <w:vAlign w:val="center"/>
          </w:tcPr>
          <w:p w14:paraId="531F2C9B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6DFF1E3B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vAlign w:val="center"/>
          </w:tcPr>
          <w:p w14:paraId="6F37BB29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2" w:type="dxa"/>
            <w:vAlign w:val="center"/>
          </w:tcPr>
          <w:p w14:paraId="48140C4E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right w:val="single" w:sz="24" w:space="0" w:color="auto"/>
            </w:tcBorders>
            <w:vAlign w:val="center"/>
          </w:tcPr>
          <w:p w14:paraId="4428E247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24" w:space="0" w:color="auto"/>
            </w:tcBorders>
          </w:tcPr>
          <w:p w14:paraId="6F7DA4BE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52" w:type="dxa"/>
          </w:tcPr>
          <w:p w14:paraId="4225FCE4" w14:textId="77777777" w:rsidR="00B74FB2" w:rsidRPr="00CA1696" w:rsidRDefault="00B74FB2" w:rsidP="00B74FB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</w:pPr>
          </w:p>
        </w:tc>
      </w:tr>
    </w:tbl>
    <w:p w14:paraId="23478956" w14:textId="7E1F2F5E" w:rsidR="00323E2F" w:rsidRPr="00AD4A8A" w:rsidRDefault="00030615" w:rsidP="00B9412D">
      <w:pPr>
        <w:pStyle w:val="Prrafodelista"/>
        <w:keepNext/>
        <w:keepLines/>
        <w:numPr>
          <w:ilvl w:val="1"/>
          <w:numId w:val="44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sz w:val="22"/>
          <w:szCs w:val="22"/>
        </w:rPr>
      </w:pPr>
      <w:r w:rsidRPr="00B9412D">
        <w:rPr>
          <w:rFonts w:ascii="Calibri" w:hAnsi="Calibri" w:cs="Arial"/>
          <w:b/>
          <w:bCs/>
          <w:sz w:val="22"/>
          <w:szCs w:val="22"/>
        </w:rPr>
        <w:t xml:space="preserve">Otros aspectos que quiera añadir: </w:t>
      </w:r>
      <w:r w:rsidRPr="00B9412D">
        <w:rPr>
          <w:rFonts w:ascii="Calibri" w:hAnsi="Calibri" w:cs="Arial"/>
          <w:b/>
          <w:bCs/>
          <w:i/>
          <w:iCs/>
          <w:color w:val="FF0000"/>
          <w:sz w:val="16"/>
          <w:szCs w:val="16"/>
        </w:rPr>
        <w:t>(</w:t>
      </w:r>
      <w:r w:rsidRPr="00AD4A8A">
        <w:rPr>
          <w:rFonts w:ascii="Calibri" w:hAnsi="Calibri" w:cs="Arial"/>
          <w:i/>
          <w:iCs/>
          <w:color w:val="FF0000"/>
          <w:sz w:val="16"/>
          <w:szCs w:val="16"/>
        </w:rPr>
        <w:t>Se deberá transcribir con la mayor exactitud posible)</w:t>
      </w:r>
      <w:r w:rsidRPr="00AD4A8A">
        <w:rPr>
          <w:rFonts w:ascii="Calibri" w:hAnsi="Calibri" w:cs="Arial"/>
          <w:i/>
          <w:iCs/>
          <w:color w:val="FF0000"/>
          <w:sz w:val="22"/>
          <w:szCs w:val="22"/>
        </w:rPr>
        <w:t>:</w:t>
      </w:r>
    </w:p>
    <w:p w14:paraId="23A01D00" w14:textId="77777777" w:rsidR="00AF1AEB" w:rsidRDefault="00AF1AEB" w:rsidP="00AF1AEB">
      <w:pPr>
        <w:keepNext/>
        <w:keepLines/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sz w:val="22"/>
          <w:szCs w:val="22"/>
        </w:rPr>
      </w:pPr>
    </w:p>
    <w:p w14:paraId="63596822" w14:textId="4E805BAC" w:rsidR="00544A41" w:rsidRPr="00B9412D" w:rsidRDefault="00323E2F" w:rsidP="00B9412D">
      <w:pPr>
        <w:pStyle w:val="Prrafodelista"/>
        <w:keepNext/>
        <w:keepLines/>
        <w:numPr>
          <w:ilvl w:val="0"/>
          <w:numId w:val="44"/>
        </w:numPr>
        <w:tabs>
          <w:tab w:val="left" w:pos="180"/>
        </w:tabs>
        <w:kinsoku w:val="0"/>
        <w:overflowPunct w:val="0"/>
        <w:spacing w:before="240" w:after="240"/>
        <w:jc w:val="both"/>
        <w:rPr>
          <w:rFonts w:ascii="Calibri" w:hAnsi="Calibri" w:cs="Arial"/>
          <w:b/>
          <w:bCs/>
          <w:i/>
          <w:iCs/>
          <w:sz w:val="22"/>
          <w:szCs w:val="22"/>
        </w:rPr>
      </w:pPr>
      <w:r w:rsidRPr="00B9412D">
        <w:rPr>
          <w:rFonts w:ascii="Calibri" w:hAnsi="Calibri" w:cs="Arial"/>
          <w:b/>
          <w:bCs/>
          <w:sz w:val="22"/>
          <w:szCs w:val="22"/>
        </w:rPr>
        <w:t xml:space="preserve">Información </w:t>
      </w:r>
      <w:r w:rsidR="00B9412D">
        <w:rPr>
          <w:rFonts w:ascii="Calibri" w:hAnsi="Calibri" w:cs="Arial"/>
          <w:b/>
          <w:bCs/>
          <w:sz w:val="22"/>
          <w:szCs w:val="22"/>
        </w:rPr>
        <w:t xml:space="preserve">de la dirección del centro </w:t>
      </w:r>
      <w:r w:rsidR="00B9412D" w:rsidRPr="00B9412D">
        <w:rPr>
          <w:rFonts w:ascii="Calibri" w:hAnsi="Calibri" w:cs="Arial"/>
          <w:b/>
          <w:bCs/>
          <w:i/>
          <w:iCs/>
          <w:color w:val="FF0000"/>
          <w:sz w:val="16"/>
          <w:szCs w:val="16"/>
        </w:rPr>
        <w:t>(</w:t>
      </w:r>
      <w:r w:rsidR="00B9412D" w:rsidRPr="00B9412D">
        <w:rPr>
          <w:rFonts w:ascii="Calibri" w:hAnsi="Calibri" w:cs="Arial"/>
          <w:i/>
          <w:iCs/>
          <w:color w:val="FF0000"/>
          <w:sz w:val="16"/>
          <w:szCs w:val="16"/>
        </w:rPr>
        <w:t>sobre el conocimiento o no de los hechos denunciados y en caso de no conocimiento, las actuaciones a realizar en este primer paso</w:t>
      </w:r>
      <w:r w:rsidR="00B9412D">
        <w:rPr>
          <w:rFonts w:ascii="Calibri" w:hAnsi="Calibri" w:cs="Arial"/>
          <w:b/>
          <w:bCs/>
          <w:i/>
          <w:iCs/>
          <w:color w:val="FF0000"/>
          <w:sz w:val="16"/>
          <w:szCs w:val="16"/>
        </w:rPr>
        <w:t>).</w:t>
      </w:r>
    </w:p>
    <w:p w14:paraId="37A1E2E7" w14:textId="588A8192" w:rsidR="00544A41" w:rsidRDefault="00544A41" w:rsidP="00544A41">
      <w:pPr>
        <w:keepNext/>
        <w:keepLines/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  <w:sz w:val="22"/>
          <w:szCs w:val="22"/>
        </w:rPr>
      </w:pPr>
    </w:p>
    <w:p w14:paraId="665CFDC9" w14:textId="53C2C550" w:rsidR="00544A41" w:rsidRDefault="00544A41" w:rsidP="00544A41">
      <w:pPr>
        <w:keepNext/>
        <w:keepLines/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  <w:sz w:val="22"/>
          <w:szCs w:val="22"/>
        </w:rPr>
      </w:pPr>
    </w:p>
    <w:p w14:paraId="69F890FD" w14:textId="4C7D0618" w:rsidR="000A03FF" w:rsidRPr="00AF1AEB" w:rsidRDefault="00E13B10" w:rsidP="00B9412D">
      <w:pPr>
        <w:pStyle w:val="Prrafodelista"/>
        <w:keepLines/>
        <w:numPr>
          <w:ilvl w:val="0"/>
          <w:numId w:val="44"/>
        </w:numPr>
        <w:kinsoku w:val="0"/>
        <w:overflowPunct w:val="0"/>
        <w:spacing w:before="120" w:after="120"/>
        <w:jc w:val="both"/>
        <w:rPr>
          <w:rFonts w:ascii="Calibri" w:hAnsi="Calibri" w:cs="Arial"/>
          <w:b/>
          <w:caps/>
          <w:spacing w:val="-1"/>
          <w:sz w:val="22"/>
          <w:szCs w:val="22"/>
        </w:rPr>
      </w:pPr>
      <w:r>
        <w:rPr>
          <w:rFonts w:ascii="Calibri" w:hAnsi="Calibri" w:cs="Arial"/>
          <w:b/>
          <w:spacing w:val="-1"/>
          <w:sz w:val="22"/>
          <w:szCs w:val="22"/>
        </w:rPr>
        <w:t>M</w:t>
      </w:r>
      <w:r w:rsidRPr="00AF1AEB">
        <w:rPr>
          <w:rFonts w:ascii="Calibri" w:hAnsi="Calibri" w:cs="Arial"/>
          <w:b/>
          <w:spacing w:val="-1"/>
          <w:sz w:val="22"/>
          <w:szCs w:val="22"/>
        </w:rPr>
        <w:t xml:space="preserve">edidas provisionales </w:t>
      </w:r>
      <w:r>
        <w:rPr>
          <w:rFonts w:ascii="Calibri" w:hAnsi="Calibri" w:cs="Arial"/>
          <w:b/>
          <w:spacing w:val="-1"/>
          <w:sz w:val="22"/>
          <w:szCs w:val="22"/>
        </w:rPr>
        <w:t>y de protección a la víctima adoptadas por la dirección del centro</w:t>
      </w:r>
    </w:p>
    <w:p w14:paraId="09478E15" w14:textId="77777777" w:rsidR="00AF1AEB" w:rsidRDefault="00AF1AEB" w:rsidP="00444000">
      <w:pPr>
        <w:keepLines/>
        <w:kinsoku w:val="0"/>
        <w:overflowPunct w:val="0"/>
        <w:spacing w:before="120" w:after="120"/>
        <w:ind w:left="686"/>
        <w:jc w:val="center"/>
        <w:rPr>
          <w:rFonts w:ascii="Calibri" w:hAnsi="Calibri" w:cs="Arial"/>
          <w:spacing w:val="-1"/>
          <w:sz w:val="22"/>
          <w:szCs w:val="22"/>
        </w:rPr>
      </w:pPr>
    </w:p>
    <w:p w14:paraId="5A36D8BC" w14:textId="77777777" w:rsidR="00AF1AEB" w:rsidRDefault="00AF1AEB" w:rsidP="00444000">
      <w:pPr>
        <w:keepLines/>
        <w:kinsoku w:val="0"/>
        <w:overflowPunct w:val="0"/>
        <w:spacing w:before="120" w:after="120"/>
        <w:ind w:left="686"/>
        <w:jc w:val="center"/>
        <w:rPr>
          <w:rFonts w:ascii="Calibri" w:hAnsi="Calibri" w:cs="Arial"/>
          <w:spacing w:val="-1"/>
          <w:sz w:val="22"/>
          <w:szCs w:val="22"/>
        </w:rPr>
      </w:pPr>
    </w:p>
    <w:p w14:paraId="26E29F6F" w14:textId="5020FF4D" w:rsidR="00444000" w:rsidRDefault="00AF1AEB" w:rsidP="00AF1AEB">
      <w:pPr>
        <w:keepLines/>
        <w:kinsoku w:val="0"/>
        <w:overflowPunct w:val="0"/>
        <w:spacing w:before="120" w:after="120"/>
        <w:ind w:left="686"/>
        <w:jc w:val="center"/>
        <w:rPr>
          <w:rFonts w:ascii="Calibri" w:hAnsi="Calibri" w:cs="Arial"/>
          <w:spacing w:val="3"/>
          <w:sz w:val="22"/>
          <w:szCs w:val="22"/>
        </w:rPr>
      </w:pPr>
      <w:r>
        <w:rPr>
          <w:rFonts w:ascii="Calibri" w:hAnsi="Calibri" w:cs="Arial"/>
          <w:spacing w:val="1"/>
          <w:sz w:val="22"/>
          <w:szCs w:val="22"/>
        </w:rPr>
        <w:t>Lugar y Fecha:</w:t>
      </w:r>
    </w:p>
    <w:p w14:paraId="5F0B3319" w14:textId="77777777" w:rsidR="000A03FF" w:rsidRPr="006D4DBF" w:rsidRDefault="000A03FF" w:rsidP="00444000">
      <w:pPr>
        <w:keepLines/>
        <w:kinsoku w:val="0"/>
        <w:overflowPunct w:val="0"/>
        <w:spacing w:before="120" w:after="120"/>
        <w:ind w:left="686"/>
        <w:jc w:val="center"/>
        <w:rPr>
          <w:rFonts w:ascii="Calibri" w:hAnsi="Calibri" w:cs="Arial"/>
          <w:spacing w:val="3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20"/>
        <w:gridCol w:w="4240"/>
      </w:tblGrid>
      <w:tr w:rsidR="000A03FF" w:rsidRPr="00D572A9" w14:paraId="0BE3EA84" w14:textId="77777777" w:rsidTr="00D572A9">
        <w:tc>
          <w:tcPr>
            <w:tcW w:w="4300" w:type="dxa"/>
            <w:shd w:val="clear" w:color="auto" w:fill="auto"/>
          </w:tcPr>
          <w:p w14:paraId="4BB434C0" w14:textId="716488D0" w:rsidR="000A03FF" w:rsidRPr="00D572A9" w:rsidRDefault="000A03FF" w:rsidP="00D572A9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572A9">
              <w:rPr>
                <w:rFonts w:ascii="Calibri" w:hAnsi="Calibri" w:cs="Arial"/>
                <w:spacing w:val="-1"/>
                <w:sz w:val="22"/>
                <w:szCs w:val="22"/>
              </w:rPr>
              <w:t>E</w:t>
            </w:r>
            <w:r w:rsidRPr="00D572A9">
              <w:rPr>
                <w:rFonts w:ascii="Calibri" w:hAnsi="Calibri" w:cs="Arial"/>
                <w:sz w:val="22"/>
                <w:szCs w:val="22"/>
              </w:rPr>
              <w:t>l</w:t>
            </w:r>
            <w:r w:rsidRPr="00D572A9">
              <w:rPr>
                <w:rFonts w:ascii="Calibri" w:hAnsi="Calibri" w:cs="Arial"/>
                <w:spacing w:val="-12"/>
                <w:sz w:val="22"/>
                <w:szCs w:val="22"/>
              </w:rPr>
              <w:t xml:space="preserve"> </w:t>
            </w:r>
            <w:r w:rsidR="00A33CDC">
              <w:rPr>
                <w:rFonts w:ascii="Calibri" w:hAnsi="Calibri" w:cs="Arial"/>
                <w:spacing w:val="-12"/>
                <w:sz w:val="22"/>
                <w:szCs w:val="22"/>
              </w:rPr>
              <w:t>d</w:t>
            </w:r>
            <w:r w:rsidRPr="00D572A9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D572A9">
              <w:rPr>
                <w:rFonts w:ascii="Calibri" w:hAnsi="Calibri" w:cs="Arial"/>
                <w:sz w:val="22"/>
                <w:szCs w:val="22"/>
              </w:rPr>
              <w:t>rector/</w:t>
            </w:r>
            <w:r w:rsidRPr="00D572A9">
              <w:rPr>
                <w:rFonts w:ascii="Calibri" w:hAnsi="Calibri" w:cs="Arial"/>
                <w:spacing w:val="1"/>
                <w:sz w:val="22"/>
                <w:szCs w:val="22"/>
              </w:rPr>
              <w:t>L</w:t>
            </w:r>
            <w:r w:rsidRPr="00D572A9">
              <w:rPr>
                <w:rFonts w:ascii="Calibri" w:hAnsi="Calibri" w:cs="Arial"/>
                <w:sz w:val="22"/>
                <w:szCs w:val="22"/>
              </w:rPr>
              <w:t>a</w:t>
            </w:r>
            <w:r w:rsidRPr="00D572A9">
              <w:rPr>
                <w:rFonts w:ascii="Calibri" w:hAnsi="Calibri" w:cs="Arial"/>
                <w:spacing w:val="-11"/>
                <w:sz w:val="22"/>
                <w:szCs w:val="22"/>
              </w:rPr>
              <w:t xml:space="preserve"> </w:t>
            </w:r>
            <w:r w:rsidR="00A33CDC">
              <w:rPr>
                <w:rFonts w:ascii="Calibri" w:hAnsi="Calibri" w:cs="Arial"/>
                <w:spacing w:val="-11"/>
                <w:sz w:val="22"/>
                <w:szCs w:val="22"/>
              </w:rPr>
              <w:t>d</w:t>
            </w:r>
            <w:r w:rsidRPr="00D572A9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D572A9">
              <w:rPr>
                <w:rFonts w:ascii="Calibri" w:hAnsi="Calibri" w:cs="Arial"/>
                <w:sz w:val="22"/>
                <w:szCs w:val="22"/>
              </w:rPr>
              <w:t>rectora</w:t>
            </w:r>
          </w:p>
          <w:p w14:paraId="5B588E74" w14:textId="77777777" w:rsidR="000A03FF" w:rsidRPr="00D572A9" w:rsidRDefault="000A03FF" w:rsidP="00D572A9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6F5DD6C6" w14:textId="77777777" w:rsidR="000A03FF" w:rsidRPr="00D572A9" w:rsidRDefault="000A03FF" w:rsidP="00D572A9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7E055393" w14:textId="77777777" w:rsidR="000A03FF" w:rsidRPr="00D572A9" w:rsidRDefault="000A03FF" w:rsidP="00D572A9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2D64331A" w14:textId="77777777" w:rsidR="000A03FF" w:rsidRPr="00D572A9" w:rsidRDefault="000A03FF" w:rsidP="00D572A9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78093A4B" w14:textId="77777777" w:rsidR="000A03FF" w:rsidRPr="00D572A9" w:rsidRDefault="000A03FF" w:rsidP="00D572A9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572A9">
              <w:rPr>
                <w:rFonts w:ascii="Calibri" w:hAnsi="Calibri" w:cs="Arial"/>
                <w:sz w:val="22"/>
                <w:szCs w:val="22"/>
              </w:rPr>
              <w:t xml:space="preserve">Fdo.: </w:t>
            </w:r>
          </w:p>
        </w:tc>
        <w:tc>
          <w:tcPr>
            <w:tcW w:w="4300" w:type="dxa"/>
            <w:shd w:val="clear" w:color="auto" w:fill="auto"/>
          </w:tcPr>
          <w:p w14:paraId="150E44E3" w14:textId="77777777" w:rsidR="000A03FF" w:rsidRPr="00D572A9" w:rsidRDefault="000A03FF" w:rsidP="00D572A9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pacing w:val="-1"/>
                <w:sz w:val="22"/>
                <w:szCs w:val="22"/>
              </w:rPr>
            </w:pPr>
            <w:r w:rsidRPr="00D572A9">
              <w:rPr>
                <w:rFonts w:ascii="Calibri" w:hAnsi="Calibri" w:cs="Arial"/>
                <w:spacing w:val="-1"/>
                <w:sz w:val="22"/>
                <w:szCs w:val="22"/>
              </w:rPr>
              <w:t>Madre/Padre/Tutor Legal</w:t>
            </w:r>
          </w:p>
          <w:p w14:paraId="5F7572D5" w14:textId="77777777" w:rsidR="000A03FF" w:rsidRPr="00D572A9" w:rsidRDefault="000A03FF" w:rsidP="00D572A9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pacing w:val="-1"/>
                <w:sz w:val="22"/>
                <w:szCs w:val="22"/>
              </w:rPr>
            </w:pPr>
          </w:p>
          <w:p w14:paraId="37C34253" w14:textId="77777777" w:rsidR="000A03FF" w:rsidRPr="00D572A9" w:rsidRDefault="000A03FF" w:rsidP="00D572A9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pacing w:val="-1"/>
                <w:sz w:val="22"/>
                <w:szCs w:val="22"/>
              </w:rPr>
            </w:pPr>
          </w:p>
          <w:p w14:paraId="58D44809" w14:textId="77777777" w:rsidR="000A03FF" w:rsidRPr="00D572A9" w:rsidRDefault="000A03FF" w:rsidP="00D572A9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pacing w:val="-1"/>
                <w:sz w:val="22"/>
                <w:szCs w:val="22"/>
              </w:rPr>
            </w:pPr>
          </w:p>
          <w:p w14:paraId="62DC71F6" w14:textId="77777777" w:rsidR="000A03FF" w:rsidRPr="00D572A9" w:rsidRDefault="000A03FF" w:rsidP="00D572A9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pacing w:val="-1"/>
                <w:sz w:val="22"/>
                <w:szCs w:val="22"/>
              </w:rPr>
            </w:pPr>
          </w:p>
          <w:p w14:paraId="3E0CCB66" w14:textId="77777777" w:rsidR="000A03FF" w:rsidRPr="00D572A9" w:rsidRDefault="000A03FF" w:rsidP="00D572A9">
            <w:pPr>
              <w:keepLines/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spacing w:val="-1"/>
                <w:sz w:val="22"/>
                <w:szCs w:val="22"/>
              </w:rPr>
            </w:pPr>
            <w:r w:rsidRPr="00D572A9">
              <w:rPr>
                <w:rFonts w:ascii="Calibri" w:hAnsi="Calibri" w:cs="Arial"/>
                <w:spacing w:val="-1"/>
                <w:sz w:val="22"/>
                <w:szCs w:val="22"/>
              </w:rPr>
              <w:t>Fdo.:</w:t>
            </w:r>
          </w:p>
        </w:tc>
      </w:tr>
    </w:tbl>
    <w:p w14:paraId="41A870FE" w14:textId="77777777" w:rsidR="004B327C" w:rsidRDefault="004B327C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  <w:sz w:val="22"/>
          <w:szCs w:val="22"/>
        </w:rPr>
      </w:pPr>
    </w:p>
    <w:sectPr w:rsidR="004B327C" w:rsidSect="00C65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1466" w:bottom="1258" w:left="19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E3C62" w14:textId="77777777" w:rsidR="00C650F1" w:rsidRDefault="00C650F1">
      <w:r>
        <w:separator/>
      </w:r>
    </w:p>
  </w:endnote>
  <w:endnote w:type="continuationSeparator" w:id="0">
    <w:p w14:paraId="07BCD47B" w14:textId="77777777" w:rsidR="00C650F1" w:rsidRDefault="00C6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D10A1" w14:textId="77777777" w:rsidR="00C10267" w:rsidRDefault="00C10267" w:rsidP="000A03F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963D814" w14:textId="77777777" w:rsidR="00C10267" w:rsidRDefault="00C10267" w:rsidP="000A03F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4C3B3" w14:textId="4F83D2AB" w:rsidR="00B12FE6" w:rsidRPr="00AD4A8A" w:rsidRDefault="00881264" w:rsidP="00881264">
    <w:pPr>
      <w:pStyle w:val="Piedepgina"/>
      <w:jc w:val="right"/>
      <w:rPr>
        <w:rFonts w:ascii="Segoe UI" w:hAnsi="Segoe UI" w:cs="Segoe UI"/>
        <w:b/>
        <w:bCs/>
      </w:rPr>
    </w:pPr>
    <w:r w:rsidRPr="00AD4A8A">
      <w:rPr>
        <w:rFonts w:ascii="Segoe UI" w:hAnsi="Segoe UI" w:cs="Segoe UI"/>
        <w:b/>
        <w:bCs/>
      </w:rPr>
      <w:t>Anexo III.A. Acta inicial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B014" w14:textId="77777777" w:rsidR="00AD4A8A" w:rsidRDefault="00AD4A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A717F" w14:textId="77777777" w:rsidR="00C650F1" w:rsidRDefault="00C650F1">
      <w:r>
        <w:separator/>
      </w:r>
    </w:p>
  </w:footnote>
  <w:footnote w:type="continuationSeparator" w:id="0">
    <w:p w14:paraId="776D6220" w14:textId="77777777" w:rsidR="00C650F1" w:rsidRDefault="00C65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BCB0" w14:textId="77777777" w:rsidR="00AD4A8A" w:rsidRDefault="00AD4A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984FD" w14:textId="72D90209" w:rsidR="00D65E53" w:rsidRPr="00795A58" w:rsidRDefault="00D65E53" w:rsidP="00AD4A8A">
    <w:pPr>
      <w:pStyle w:val="Encabezado"/>
      <w:jc w:val="both"/>
      <w:rPr>
        <w:rFonts w:ascii="Segoe UI" w:hAnsi="Segoe UI" w:cs="Segoe UI"/>
      </w:rPr>
    </w:pPr>
    <w:r w:rsidRPr="00795A58">
      <w:rPr>
        <w:rFonts w:ascii="Segoe UI" w:hAnsi="Segoe UI" w:cs="Segoe UI"/>
      </w:rPr>
      <w:t xml:space="preserve">PROTOCOLO DE ACTUACIÓN ANTE SITUACIONES DE </w:t>
    </w:r>
    <w:r w:rsidR="00AD4A8A">
      <w:rPr>
        <w:rFonts w:ascii="Segoe UI" w:hAnsi="Segoe UI" w:cs="Segoe UI"/>
      </w:rPr>
      <w:t xml:space="preserve">POSIBLE </w:t>
    </w:r>
    <w:r w:rsidRPr="00795A58">
      <w:rPr>
        <w:rFonts w:ascii="Segoe UI" w:hAnsi="Segoe UI" w:cs="Segoe UI"/>
      </w:rPr>
      <w:t>ACOSO ESCOLAR</w:t>
    </w:r>
  </w:p>
  <w:p w14:paraId="7F9F8EC3" w14:textId="540C7E59" w:rsidR="00D65E53" w:rsidRPr="00795A58" w:rsidRDefault="00D65E53" w:rsidP="00D65E53">
    <w:pPr>
      <w:pStyle w:val="Encabezado"/>
      <w:jc w:val="center"/>
      <w:rPr>
        <w:rFonts w:ascii="Segoe UI" w:hAnsi="Segoe UI" w:cs="Segoe UI"/>
        <w:b/>
        <w:bCs/>
      </w:rPr>
    </w:pPr>
    <w:r>
      <w:rPr>
        <w:rFonts w:ascii="Segoe UI" w:hAnsi="Segoe UI" w:cs="Segoe UI"/>
        <w:b/>
        <w:bCs/>
      </w:rPr>
      <w:t>ACTA DE REUNIÓN INICIAL CON FAMILIA</w:t>
    </w:r>
  </w:p>
  <w:p w14:paraId="3508BF10" w14:textId="77777777" w:rsidR="00B12FE6" w:rsidRDefault="00B12FE6">
    <w:pPr>
      <w:kinsoku w:val="0"/>
      <w:overflowPunct w:val="0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F3539" w14:textId="77777777" w:rsidR="00AD4A8A" w:rsidRDefault="00AD4A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3"/>
      <w:numFmt w:val="upperRoman"/>
      <w:lvlText w:val="%1)"/>
      <w:lvlJc w:val="left"/>
      <w:pPr>
        <w:ind w:hanging="320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31F4E7F6"/>
    <w:lvl w:ilvl="0">
      <w:start w:val="2"/>
      <w:numFmt w:val="decimal"/>
      <w:lvlText w:val="%1."/>
      <w:lvlJc w:val="left"/>
      <w:pPr>
        <w:ind w:hanging="221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hanging="233"/>
      </w:pPr>
      <w:rPr>
        <w:rFonts w:ascii="Calibri" w:hAnsi="Calibri" w:cs="Arial" w:hint="default"/>
        <w:b/>
        <w:bCs w:val="0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23"/>
      </w:pPr>
      <w:rPr>
        <w:rFonts w:ascii="Arial" w:hAnsi="Arial" w:cs="Arial"/>
        <w:b w:val="0"/>
        <w:bCs w:val="0"/>
        <w:i/>
        <w:iCs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269"/>
      </w:pPr>
      <w:rPr>
        <w:rFonts w:ascii="Arial" w:hAnsi="Arial" w:cs="Arial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4417383"/>
    <w:multiLevelType w:val="hybridMultilevel"/>
    <w:tmpl w:val="6458E01C"/>
    <w:lvl w:ilvl="0" w:tplc="0C0A000F">
      <w:start w:val="1"/>
      <w:numFmt w:val="decimal"/>
      <w:lvlText w:val="%1."/>
      <w:lvlJc w:val="left"/>
      <w:pPr>
        <w:tabs>
          <w:tab w:val="num" w:pos="1406"/>
        </w:tabs>
        <w:ind w:left="140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26"/>
        </w:tabs>
        <w:ind w:left="212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46"/>
        </w:tabs>
        <w:ind w:left="284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66"/>
        </w:tabs>
        <w:ind w:left="356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86"/>
        </w:tabs>
        <w:ind w:left="428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06"/>
        </w:tabs>
        <w:ind w:left="500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26"/>
        </w:tabs>
        <w:ind w:left="572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46"/>
        </w:tabs>
        <w:ind w:left="644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66"/>
        </w:tabs>
        <w:ind w:left="7166" w:hanging="180"/>
      </w:pPr>
    </w:lvl>
  </w:abstractNum>
  <w:abstractNum w:abstractNumId="13" w15:restartNumberingAfterBreak="0">
    <w:nsid w:val="088F0194"/>
    <w:multiLevelType w:val="multilevel"/>
    <w:tmpl w:val="EEA4C7BE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A3A7E02"/>
    <w:multiLevelType w:val="hybridMultilevel"/>
    <w:tmpl w:val="E9F281B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0D634CE4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106350F7"/>
    <w:multiLevelType w:val="hybridMultilevel"/>
    <w:tmpl w:val="B614BA7C"/>
    <w:lvl w:ilvl="0" w:tplc="F18C2F6C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04340A"/>
    <w:multiLevelType w:val="hybridMultilevel"/>
    <w:tmpl w:val="4A8411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F92120"/>
    <w:multiLevelType w:val="hybridMultilevel"/>
    <w:tmpl w:val="660A1750"/>
    <w:lvl w:ilvl="0" w:tplc="FE1862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22860"/>
    <w:multiLevelType w:val="hybridMultilevel"/>
    <w:tmpl w:val="B99E72A4"/>
    <w:lvl w:ilvl="0" w:tplc="BA8E54E4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 w:tplc="FBB63F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B56D9E"/>
    <w:multiLevelType w:val="multilevel"/>
    <w:tmpl w:val="144E52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D577E10"/>
    <w:multiLevelType w:val="multilevel"/>
    <w:tmpl w:val="E68E9C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E883B2A"/>
    <w:multiLevelType w:val="multilevel"/>
    <w:tmpl w:val="F0F44D8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570289C"/>
    <w:multiLevelType w:val="hybridMultilevel"/>
    <w:tmpl w:val="45D6B8FE"/>
    <w:lvl w:ilvl="0" w:tplc="7CBE29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590" w:hanging="360"/>
      </w:pPr>
    </w:lvl>
    <w:lvl w:ilvl="2" w:tplc="0C0A001B" w:tentative="1">
      <w:start w:val="1"/>
      <w:numFmt w:val="lowerRoman"/>
      <w:lvlText w:val="%3."/>
      <w:lvlJc w:val="right"/>
      <w:pPr>
        <w:ind w:left="2310" w:hanging="180"/>
      </w:pPr>
    </w:lvl>
    <w:lvl w:ilvl="3" w:tplc="0C0A000F" w:tentative="1">
      <w:start w:val="1"/>
      <w:numFmt w:val="decimal"/>
      <w:lvlText w:val="%4."/>
      <w:lvlJc w:val="left"/>
      <w:pPr>
        <w:ind w:left="3030" w:hanging="360"/>
      </w:pPr>
    </w:lvl>
    <w:lvl w:ilvl="4" w:tplc="0C0A0019" w:tentative="1">
      <w:start w:val="1"/>
      <w:numFmt w:val="lowerLetter"/>
      <w:lvlText w:val="%5."/>
      <w:lvlJc w:val="left"/>
      <w:pPr>
        <w:ind w:left="3750" w:hanging="360"/>
      </w:pPr>
    </w:lvl>
    <w:lvl w:ilvl="5" w:tplc="0C0A001B" w:tentative="1">
      <w:start w:val="1"/>
      <w:numFmt w:val="lowerRoman"/>
      <w:lvlText w:val="%6."/>
      <w:lvlJc w:val="right"/>
      <w:pPr>
        <w:ind w:left="4470" w:hanging="180"/>
      </w:pPr>
    </w:lvl>
    <w:lvl w:ilvl="6" w:tplc="0C0A000F" w:tentative="1">
      <w:start w:val="1"/>
      <w:numFmt w:val="decimal"/>
      <w:lvlText w:val="%7."/>
      <w:lvlJc w:val="left"/>
      <w:pPr>
        <w:ind w:left="5190" w:hanging="360"/>
      </w:pPr>
    </w:lvl>
    <w:lvl w:ilvl="7" w:tplc="0C0A0019" w:tentative="1">
      <w:start w:val="1"/>
      <w:numFmt w:val="lowerLetter"/>
      <w:lvlText w:val="%8."/>
      <w:lvlJc w:val="left"/>
      <w:pPr>
        <w:ind w:left="5910" w:hanging="360"/>
      </w:pPr>
    </w:lvl>
    <w:lvl w:ilvl="8" w:tplc="0C0A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4" w15:restartNumberingAfterBreak="0">
    <w:nsid w:val="4B331A66"/>
    <w:multiLevelType w:val="hybridMultilevel"/>
    <w:tmpl w:val="179405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E788C"/>
    <w:multiLevelType w:val="hybridMultilevel"/>
    <w:tmpl w:val="0DAE4B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8372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2C06014"/>
    <w:multiLevelType w:val="hybridMultilevel"/>
    <w:tmpl w:val="B59238FA"/>
    <w:lvl w:ilvl="0" w:tplc="3E582946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28" w15:restartNumberingAfterBreak="0">
    <w:nsid w:val="532A37CA"/>
    <w:multiLevelType w:val="multilevel"/>
    <w:tmpl w:val="72BC1FBE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b/>
      </w:rPr>
    </w:lvl>
  </w:abstractNum>
  <w:abstractNum w:abstractNumId="29" w15:restartNumberingAfterBreak="0">
    <w:nsid w:val="54DB19BB"/>
    <w:multiLevelType w:val="hybridMultilevel"/>
    <w:tmpl w:val="89109CCC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A26285"/>
    <w:multiLevelType w:val="multilevel"/>
    <w:tmpl w:val="A95CC8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7ED7016"/>
    <w:multiLevelType w:val="multilevel"/>
    <w:tmpl w:val="9ACC1C6C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F5DB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4AC6912"/>
    <w:multiLevelType w:val="multilevel"/>
    <w:tmpl w:val="39EA11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671C5B4D"/>
    <w:multiLevelType w:val="hybridMultilevel"/>
    <w:tmpl w:val="B4DAAAB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8821AF6"/>
    <w:multiLevelType w:val="multilevel"/>
    <w:tmpl w:val="FD4622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6B96368A"/>
    <w:multiLevelType w:val="hybridMultilevel"/>
    <w:tmpl w:val="F1BEB8E4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104546"/>
    <w:multiLevelType w:val="multilevel"/>
    <w:tmpl w:val="7DAA82D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E2C6E2A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E964695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1BE4A4F"/>
    <w:multiLevelType w:val="hybridMultilevel"/>
    <w:tmpl w:val="DB2CC432"/>
    <w:lvl w:ilvl="0" w:tplc="225EC4E4">
      <w:start w:val="2"/>
      <w:numFmt w:val="bullet"/>
      <w:lvlText w:val=""/>
      <w:lvlJc w:val="left"/>
      <w:pPr>
        <w:tabs>
          <w:tab w:val="num" w:pos="678"/>
        </w:tabs>
        <w:ind w:left="678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41" w15:restartNumberingAfterBreak="0">
    <w:nsid w:val="78A07754"/>
    <w:multiLevelType w:val="hybridMultilevel"/>
    <w:tmpl w:val="43DA567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A141276"/>
    <w:multiLevelType w:val="multilevel"/>
    <w:tmpl w:val="6EA4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CEE0CD6"/>
    <w:multiLevelType w:val="multilevel"/>
    <w:tmpl w:val="215408E4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2703888">
    <w:abstractNumId w:val="11"/>
  </w:num>
  <w:num w:numId="2" w16cid:durableId="807865339">
    <w:abstractNumId w:val="10"/>
  </w:num>
  <w:num w:numId="3" w16cid:durableId="1831367496">
    <w:abstractNumId w:val="9"/>
  </w:num>
  <w:num w:numId="4" w16cid:durableId="642127148">
    <w:abstractNumId w:val="8"/>
  </w:num>
  <w:num w:numId="5" w16cid:durableId="449518927">
    <w:abstractNumId w:val="7"/>
  </w:num>
  <w:num w:numId="6" w16cid:durableId="873541941">
    <w:abstractNumId w:val="6"/>
  </w:num>
  <w:num w:numId="7" w16cid:durableId="1411462680">
    <w:abstractNumId w:val="5"/>
  </w:num>
  <w:num w:numId="8" w16cid:durableId="1536384367">
    <w:abstractNumId w:val="4"/>
  </w:num>
  <w:num w:numId="9" w16cid:durableId="478040190">
    <w:abstractNumId w:val="3"/>
  </w:num>
  <w:num w:numId="10" w16cid:durableId="1921254123">
    <w:abstractNumId w:val="2"/>
  </w:num>
  <w:num w:numId="11" w16cid:durableId="263002282">
    <w:abstractNumId w:val="1"/>
  </w:num>
  <w:num w:numId="12" w16cid:durableId="1984459144">
    <w:abstractNumId w:val="0"/>
  </w:num>
  <w:num w:numId="13" w16cid:durableId="921988600">
    <w:abstractNumId w:val="27"/>
  </w:num>
  <w:num w:numId="14" w16cid:durableId="1340545278">
    <w:abstractNumId w:val="15"/>
  </w:num>
  <w:num w:numId="15" w16cid:durableId="951009140">
    <w:abstractNumId w:val="39"/>
  </w:num>
  <w:num w:numId="16" w16cid:durableId="676227607">
    <w:abstractNumId w:val="42"/>
  </w:num>
  <w:num w:numId="17" w16cid:durableId="1059783625">
    <w:abstractNumId w:val="38"/>
  </w:num>
  <w:num w:numId="18" w16cid:durableId="1595358371">
    <w:abstractNumId w:val="26"/>
  </w:num>
  <w:num w:numId="19" w16cid:durableId="650062486">
    <w:abstractNumId w:val="32"/>
  </w:num>
  <w:num w:numId="20" w16cid:durableId="2110347678">
    <w:abstractNumId w:val="36"/>
  </w:num>
  <w:num w:numId="21" w16cid:durableId="664632950">
    <w:abstractNumId w:val="19"/>
  </w:num>
  <w:num w:numId="22" w16cid:durableId="1785733124">
    <w:abstractNumId w:val="21"/>
  </w:num>
  <w:num w:numId="23" w16cid:durableId="1975408113">
    <w:abstractNumId w:val="13"/>
  </w:num>
  <w:num w:numId="24" w16cid:durableId="609627397">
    <w:abstractNumId w:val="43"/>
  </w:num>
  <w:num w:numId="25" w16cid:durableId="215242931">
    <w:abstractNumId w:val="30"/>
  </w:num>
  <w:num w:numId="26" w16cid:durableId="656998440">
    <w:abstractNumId w:val="33"/>
  </w:num>
  <w:num w:numId="27" w16cid:durableId="11806020">
    <w:abstractNumId w:val="40"/>
  </w:num>
  <w:num w:numId="28" w16cid:durableId="1922519815">
    <w:abstractNumId w:val="34"/>
  </w:num>
  <w:num w:numId="29" w16cid:durableId="25301762">
    <w:abstractNumId w:val="41"/>
  </w:num>
  <w:num w:numId="30" w16cid:durableId="1727878112">
    <w:abstractNumId w:val="29"/>
  </w:num>
  <w:num w:numId="31" w16cid:durableId="946084782">
    <w:abstractNumId w:val="22"/>
  </w:num>
  <w:num w:numId="32" w16cid:durableId="386148483">
    <w:abstractNumId w:val="12"/>
  </w:num>
  <w:num w:numId="33" w16cid:durableId="1539078479">
    <w:abstractNumId w:val="17"/>
  </w:num>
  <w:num w:numId="34" w16cid:durableId="1153251727">
    <w:abstractNumId w:val="28"/>
  </w:num>
  <w:num w:numId="35" w16cid:durableId="2046558886">
    <w:abstractNumId w:val="14"/>
  </w:num>
  <w:num w:numId="36" w16cid:durableId="1543640369">
    <w:abstractNumId w:val="23"/>
  </w:num>
  <w:num w:numId="37" w16cid:durableId="2075810026">
    <w:abstractNumId w:val="35"/>
  </w:num>
  <w:num w:numId="38" w16cid:durableId="1184590250">
    <w:abstractNumId w:val="18"/>
  </w:num>
  <w:num w:numId="39" w16cid:durableId="1210457242">
    <w:abstractNumId w:val="37"/>
  </w:num>
  <w:num w:numId="40" w16cid:durableId="485778897">
    <w:abstractNumId w:val="24"/>
  </w:num>
  <w:num w:numId="41" w16cid:durableId="1576551172">
    <w:abstractNumId w:val="31"/>
  </w:num>
  <w:num w:numId="42" w16cid:durableId="1414010490">
    <w:abstractNumId w:val="25"/>
  </w:num>
  <w:num w:numId="43" w16cid:durableId="1490176751">
    <w:abstractNumId w:val="16"/>
  </w:num>
  <w:num w:numId="44" w16cid:durableId="3982133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E7D"/>
    <w:rsid w:val="000126E8"/>
    <w:rsid w:val="00013C41"/>
    <w:rsid w:val="00016C81"/>
    <w:rsid w:val="00030615"/>
    <w:rsid w:val="00075B73"/>
    <w:rsid w:val="00090A5A"/>
    <w:rsid w:val="000A03FF"/>
    <w:rsid w:val="000B2B8A"/>
    <w:rsid w:val="00100B78"/>
    <w:rsid w:val="00132DE1"/>
    <w:rsid w:val="001444C1"/>
    <w:rsid w:val="00175FF7"/>
    <w:rsid w:val="001765DE"/>
    <w:rsid w:val="001C6A69"/>
    <w:rsid w:val="001D41BE"/>
    <w:rsid w:val="001D6C54"/>
    <w:rsid w:val="00204E39"/>
    <w:rsid w:val="0024139E"/>
    <w:rsid w:val="002717DD"/>
    <w:rsid w:val="00282E56"/>
    <w:rsid w:val="002849EE"/>
    <w:rsid w:val="002C0011"/>
    <w:rsid w:val="002C7199"/>
    <w:rsid w:val="002D09A5"/>
    <w:rsid w:val="002D3FAE"/>
    <w:rsid w:val="002E4DB8"/>
    <w:rsid w:val="00323E2F"/>
    <w:rsid w:val="00335696"/>
    <w:rsid w:val="00336037"/>
    <w:rsid w:val="00340116"/>
    <w:rsid w:val="0038618C"/>
    <w:rsid w:val="00394765"/>
    <w:rsid w:val="003A1EBE"/>
    <w:rsid w:val="003B0296"/>
    <w:rsid w:val="003D5E17"/>
    <w:rsid w:val="00415C16"/>
    <w:rsid w:val="00441234"/>
    <w:rsid w:val="00444000"/>
    <w:rsid w:val="004526D3"/>
    <w:rsid w:val="00456A3E"/>
    <w:rsid w:val="00464B9E"/>
    <w:rsid w:val="004700C3"/>
    <w:rsid w:val="00480BF0"/>
    <w:rsid w:val="00494DAD"/>
    <w:rsid w:val="004B327C"/>
    <w:rsid w:val="004B580F"/>
    <w:rsid w:val="004D22A2"/>
    <w:rsid w:val="00513AC8"/>
    <w:rsid w:val="00544A41"/>
    <w:rsid w:val="005640FD"/>
    <w:rsid w:val="005675F1"/>
    <w:rsid w:val="0058680F"/>
    <w:rsid w:val="005B2333"/>
    <w:rsid w:val="005F4958"/>
    <w:rsid w:val="00603E7D"/>
    <w:rsid w:val="00613D46"/>
    <w:rsid w:val="00656FF6"/>
    <w:rsid w:val="00657C9E"/>
    <w:rsid w:val="006611B2"/>
    <w:rsid w:val="00670DF6"/>
    <w:rsid w:val="00683D24"/>
    <w:rsid w:val="006922D3"/>
    <w:rsid w:val="006C42AC"/>
    <w:rsid w:val="006D4DBF"/>
    <w:rsid w:val="006E0CD1"/>
    <w:rsid w:val="00741FD1"/>
    <w:rsid w:val="00782FF1"/>
    <w:rsid w:val="007B32A8"/>
    <w:rsid w:val="008754B7"/>
    <w:rsid w:val="00881264"/>
    <w:rsid w:val="008A069F"/>
    <w:rsid w:val="008B5EE0"/>
    <w:rsid w:val="008E3A73"/>
    <w:rsid w:val="008E6C2E"/>
    <w:rsid w:val="009139E9"/>
    <w:rsid w:val="0092703C"/>
    <w:rsid w:val="00932B17"/>
    <w:rsid w:val="00992B64"/>
    <w:rsid w:val="009C1B3F"/>
    <w:rsid w:val="009D0C48"/>
    <w:rsid w:val="009F67A4"/>
    <w:rsid w:val="00A27204"/>
    <w:rsid w:val="00A33CDC"/>
    <w:rsid w:val="00A47230"/>
    <w:rsid w:val="00AA473B"/>
    <w:rsid w:val="00AC3BA2"/>
    <w:rsid w:val="00AD05CF"/>
    <w:rsid w:val="00AD1E8C"/>
    <w:rsid w:val="00AD4A8A"/>
    <w:rsid w:val="00AF1AEB"/>
    <w:rsid w:val="00B12FE6"/>
    <w:rsid w:val="00B30772"/>
    <w:rsid w:val="00B74FB2"/>
    <w:rsid w:val="00B9412D"/>
    <w:rsid w:val="00B9692E"/>
    <w:rsid w:val="00BC5ABD"/>
    <w:rsid w:val="00BE33F0"/>
    <w:rsid w:val="00C10267"/>
    <w:rsid w:val="00C356AB"/>
    <w:rsid w:val="00C41ED0"/>
    <w:rsid w:val="00C46D5B"/>
    <w:rsid w:val="00C5555B"/>
    <w:rsid w:val="00C650F1"/>
    <w:rsid w:val="00C70DB0"/>
    <w:rsid w:val="00CA1696"/>
    <w:rsid w:val="00CB3B42"/>
    <w:rsid w:val="00CD0C94"/>
    <w:rsid w:val="00CE358F"/>
    <w:rsid w:val="00CE5806"/>
    <w:rsid w:val="00D1003E"/>
    <w:rsid w:val="00D45D4E"/>
    <w:rsid w:val="00D50BF8"/>
    <w:rsid w:val="00D572A9"/>
    <w:rsid w:val="00D63AF9"/>
    <w:rsid w:val="00D65E53"/>
    <w:rsid w:val="00DB3E32"/>
    <w:rsid w:val="00DC65F4"/>
    <w:rsid w:val="00DF3D11"/>
    <w:rsid w:val="00E111AE"/>
    <w:rsid w:val="00E13B10"/>
    <w:rsid w:val="00E6194C"/>
    <w:rsid w:val="00E87DCD"/>
    <w:rsid w:val="00F04CA7"/>
    <w:rsid w:val="00F33AD1"/>
    <w:rsid w:val="00F50796"/>
    <w:rsid w:val="00F61491"/>
    <w:rsid w:val="00F90A7E"/>
    <w:rsid w:val="00F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39C0F8"/>
  <w15:chartTrackingRefBased/>
  <w15:docId w15:val="{C74BD409-2987-4B84-B0EE-C625F362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6A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D05CF"/>
    <w:pPr>
      <w:ind w:left="102"/>
    </w:pPr>
    <w:rPr>
      <w:rFonts w:ascii="Arial" w:hAnsi="Arial" w:cs="Arial"/>
      <w:sz w:val="22"/>
      <w:szCs w:val="22"/>
    </w:rPr>
  </w:style>
  <w:style w:type="paragraph" w:customStyle="1" w:styleId="Ttulo11">
    <w:name w:val="Título 11"/>
    <w:basedOn w:val="Normal"/>
    <w:rsid w:val="00AD05CF"/>
    <w:pPr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Ttulo21">
    <w:name w:val="Título 21"/>
    <w:basedOn w:val="Normal"/>
    <w:rsid w:val="00AD05CF"/>
    <w:pPr>
      <w:spacing w:before="69"/>
      <w:ind w:left="222" w:hanging="269"/>
      <w:outlineLvl w:val="1"/>
    </w:pPr>
    <w:rPr>
      <w:rFonts w:ascii="Arial" w:hAnsi="Arial" w:cs="Arial"/>
      <w:b/>
      <w:bCs/>
    </w:rPr>
  </w:style>
  <w:style w:type="paragraph" w:customStyle="1" w:styleId="Ttulo31">
    <w:name w:val="Título 31"/>
    <w:basedOn w:val="Normal"/>
    <w:rsid w:val="00AD05CF"/>
    <w:pPr>
      <w:ind w:left="102"/>
      <w:outlineLvl w:val="2"/>
    </w:pPr>
    <w:rPr>
      <w:rFonts w:ascii="Arial" w:hAnsi="Arial" w:cs="Arial"/>
      <w:b/>
      <w:bCs/>
      <w:sz w:val="22"/>
      <w:szCs w:val="22"/>
    </w:rPr>
  </w:style>
  <w:style w:type="paragraph" w:customStyle="1" w:styleId="Prrafodelista1">
    <w:name w:val="Párrafo de lista1"/>
    <w:basedOn w:val="Normal"/>
    <w:rsid w:val="00AD05CF"/>
  </w:style>
  <w:style w:type="paragraph" w:customStyle="1" w:styleId="TableParagraph">
    <w:name w:val="Table Paragraph"/>
    <w:basedOn w:val="Normal"/>
    <w:rsid w:val="00AD05CF"/>
  </w:style>
  <w:style w:type="paragraph" w:customStyle="1" w:styleId="Estilo6ptAntes005ptoInterlineadoExacto6pto">
    <w:name w:val="Estilo 6 pt Antes:  005 pto Interlineado:  Exacto 6 pto"/>
    <w:basedOn w:val="Normal"/>
    <w:autoRedefine/>
    <w:rsid w:val="00AD05CF"/>
    <w:pPr>
      <w:spacing w:before="1" w:line="120" w:lineRule="exact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AD05C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D05CF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F67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8754B7"/>
    <w:rPr>
      <w:sz w:val="16"/>
      <w:szCs w:val="16"/>
    </w:rPr>
  </w:style>
  <w:style w:type="paragraph" w:styleId="Textocomentario">
    <w:name w:val="annotation text"/>
    <w:basedOn w:val="Normal"/>
    <w:semiHidden/>
    <w:rsid w:val="008754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754B7"/>
    <w:rPr>
      <w:b/>
      <w:bCs/>
    </w:rPr>
  </w:style>
  <w:style w:type="paragraph" w:styleId="Textodeglobo">
    <w:name w:val="Balloon Text"/>
    <w:basedOn w:val="Normal"/>
    <w:semiHidden/>
    <w:rsid w:val="008754B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8754B7"/>
    <w:rPr>
      <w:sz w:val="20"/>
      <w:szCs w:val="20"/>
    </w:rPr>
  </w:style>
  <w:style w:type="character" w:styleId="Refdenotaalpie">
    <w:name w:val="footnote reference"/>
    <w:semiHidden/>
    <w:rsid w:val="008754B7"/>
    <w:rPr>
      <w:vertAlign w:val="superscript"/>
    </w:rPr>
  </w:style>
  <w:style w:type="character" w:styleId="Nmerodepgina">
    <w:name w:val="page number"/>
    <w:basedOn w:val="Fuentedeprrafopredeter"/>
    <w:rsid w:val="00C10267"/>
  </w:style>
  <w:style w:type="paragraph" w:styleId="Prrafodelista">
    <w:name w:val="List Paragraph"/>
    <w:basedOn w:val="Normal"/>
    <w:uiPriority w:val="34"/>
    <w:qFormat/>
    <w:rsid w:val="00AD1E8C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uiPriority w:val="99"/>
    <w:rsid w:val="00D65E53"/>
    <w:rPr>
      <w:sz w:val="24"/>
      <w:szCs w:val="24"/>
    </w:rPr>
  </w:style>
  <w:style w:type="numbering" w:customStyle="1" w:styleId="Listaactual1">
    <w:name w:val="Lista actual1"/>
    <w:uiPriority w:val="99"/>
    <w:rsid w:val="00D65E53"/>
    <w:pPr>
      <w:numPr>
        <w:numId w:val="41"/>
      </w:numPr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0%20INSPECCI&#211;N%202021-2022\ACOSO%20DOCUMENTOS\MODIFICADOS\PAE-P1_Acta_Reunion_con_Famili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A2ABD-662E-4342-922D-79CB2D78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PAE-P1_Acta_Reunion_con_Familia.dot</Template>
  <TotalTime>59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 REUN FAMILIA</vt:lpstr>
    </vt:vector>
  </TitlesOfParts>
  <Company>PRINCIPADO_DE_ASTURIAS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REUN FAMILIA</dc:title>
  <dc:subject/>
  <dc:creator>Usuario de Windows</dc:creator>
  <cp:keywords/>
  <dc:description/>
  <cp:lastModifiedBy>ANA ISABEL LOPEZ ISLA</cp:lastModifiedBy>
  <cp:revision>8</cp:revision>
  <cp:lastPrinted>2018-01-10T13:02:00Z</cp:lastPrinted>
  <dcterms:created xsi:type="dcterms:W3CDTF">2022-10-13T07:01:00Z</dcterms:created>
  <dcterms:modified xsi:type="dcterms:W3CDTF">2024-01-27T16:00:00Z</dcterms:modified>
</cp:coreProperties>
</file>