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8676" w14:textId="44E9F55C" w:rsidR="00C960EC" w:rsidRPr="00C960EC" w:rsidRDefault="00AD05CF" w:rsidP="00C960EC">
      <w:pPr>
        <w:pStyle w:val="Prrafodelista"/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  <w:r w:rsidRPr="00C960EC">
        <w:rPr>
          <w:rFonts w:ascii="Calibri" w:hAnsi="Calibri" w:cs="Arial"/>
          <w:b/>
          <w:bCs/>
          <w:sz w:val="22"/>
          <w:szCs w:val="22"/>
        </w:rPr>
        <w:t>DATOS IDENTIFICATIVOS DEL CENTRO</w:t>
      </w:r>
      <w:r w:rsidR="00C960EC" w:rsidRPr="00C960EC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C960EC" w:rsidRPr="00C960EC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(Se puede sustituir por el anagrama y/o cabecera del centro)</w:t>
      </w:r>
    </w:p>
    <w:tbl>
      <w:tblPr>
        <w:tblW w:w="8926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7655"/>
      </w:tblGrid>
      <w:tr w:rsidR="00AD05CF" w:rsidRPr="00064B02" w14:paraId="71B8CBBB" w14:textId="77777777" w:rsidTr="000E218E">
        <w:trPr>
          <w:trHeight w:val="403"/>
          <w:jc w:val="righ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E63D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Cen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t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ro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8D1F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AD05CF" w:rsidRPr="00064B02" w14:paraId="64A9ABCE" w14:textId="77777777" w:rsidTr="000E218E">
        <w:trPr>
          <w:trHeight w:val="403"/>
          <w:jc w:val="righ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41" w14:textId="77777777" w:rsidR="00AD05CF" w:rsidRPr="00064B02" w:rsidRDefault="00AD05CF" w:rsidP="004B327C">
            <w:pPr>
              <w:pStyle w:val="TableParagraph"/>
              <w:keepLines/>
              <w:kinsoku w:val="0"/>
              <w:overflowPunct w:val="0"/>
              <w:ind w:left="102"/>
              <w:rPr>
                <w:rFonts w:ascii="Calibri" w:hAnsi="Calibri"/>
                <w:b/>
                <w:sz w:val="20"/>
                <w:szCs w:val="20"/>
              </w:rPr>
            </w:pPr>
            <w:r w:rsidRPr="00064B02">
              <w:rPr>
                <w:rFonts w:ascii="Calibri" w:hAnsi="Calibri" w:cs="Arial"/>
                <w:b/>
                <w:sz w:val="20"/>
                <w:szCs w:val="20"/>
              </w:rPr>
              <w:t>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o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c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al</w:t>
            </w:r>
            <w:r w:rsidRPr="00064B02">
              <w:rPr>
                <w:rFonts w:ascii="Calibri" w:hAnsi="Calibri" w:cs="Arial"/>
                <w:b/>
                <w:spacing w:val="-1"/>
                <w:sz w:val="20"/>
                <w:szCs w:val="20"/>
              </w:rPr>
              <w:t>i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Pr="00064B02">
              <w:rPr>
                <w:rFonts w:ascii="Calibri" w:hAnsi="Calibri" w:cs="Arial"/>
                <w:b/>
                <w:spacing w:val="1"/>
                <w:sz w:val="20"/>
                <w:szCs w:val="20"/>
              </w:rPr>
              <w:t>a</w:t>
            </w:r>
            <w:r w:rsidRPr="00064B02">
              <w:rPr>
                <w:rFonts w:ascii="Calibri" w:hAnsi="Calibri" w:cs="Arial"/>
                <w:b/>
                <w:sz w:val="20"/>
                <w:szCs w:val="20"/>
              </w:rPr>
              <w:t>d</w:t>
            </w:r>
            <w:r w:rsidR="008E6C2E" w:rsidRPr="00064B02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4764" w14:textId="77777777" w:rsidR="00AD05CF" w:rsidRPr="00064B02" w:rsidRDefault="00AD05CF" w:rsidP="003C6E4F">
            <w:pPr>
              <w:keepLines/>
              <w:ind w:firstLine="92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5C30EDED" w14:textId="41E73619" w:rsidR="00782FF1" w:rsidRPr="00C960EC" w:rsidRDefault="00782FF1" w:rsidP="00C960EC">
      <w:pPr>
        <w:pStyle w:val="Prrafodelista"/>
        <w:keepNext/>
        <w:keepLines/>
        <w:numPr>
          <w:ilvl w:val="0"/>
          <w:numId w:val="34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sz w:val="22"/>
          <w:szCs w:val="22"/>
        </w:rPr>
      </w:pPr>
      <w:r w:rsidRPr="00C960EC">
        <w:rPr>
          <w:rFonts w:ascii="Calibri" w:hAnsi="Calibri" w:cs="Arial"/>
          <w:b/>
          <w:bCs/>
          <w:sz w:val="22"/>
          <w:szCs w:val="22"/>
        </w:rPr>
        <w:t xml:space="preserve">INFORMACIÓN 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812"/>
      </w:tblGrid>
      <w:tr w:rsidR="008A069F" w:rsidRPr="00064B02" w14:paraId="133DEE2F" w14:textId="77777777" w:rsidTr="00C960EC">
        <w:trPr>
          <w:trHeight w:val="410"/>
        </w:trPr>
        <w:tc>
          <w:tcPr>
            <w:tcW w:w="3119" w:type="dxa"/>
            <w:shd w:val="clear" w:color="auto" w:fill="auto"/>
            <w:vAlign w:val="center"/>
          </w:tcPr>
          <w:p w14:paraId="3FB4DA88" w14:textId="67080E0A" w:rsidR="005767DD" w:rsidRPr="005767DD" w:rsidRDefault="008A069F" w:rsidP="00C960EC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Fecha de </w:t>
            </w:r>
            <w:r w:rsidR="005767DD"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comunicación oral/escrita de la denuncia</w:t>
            </w:r>
            <w:r w:rsidR="00827DA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827DA3" w:rsidRPr="00827DA3">
              <w:rPr>
                <w:rFonts w:ascii="Calibri" w:hAnsi="Calibri" w:cs="Arial"/>
                <w:i/>
                <w:iCs/>
                <w:sz w:val="16"/>
                <w:szCs w:val="16"/>
              </w:rPr>
              <w:t>(subraye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306275" w14:textId="77777777" w:rsidR="008A069F" w:rsidRPr="00064B02" w:rsidRDefault="008A069F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816BF3" w:rsidRPr="00064B02" w14:paraId="2A1521CB" w14:textId="77777777" w:rsidTr="00C960EC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334A102A" w14:textId="47AEB66A" w:rsidR="00816BF3" w:rsidRPr="005767DD" w:rsidRDefault="00816BF3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NIE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B5AEBCE" w14:textId="77777777" w:rsidR="00816BF3" w:rsidRPr="00064B02" w:rsidRDefault="00816BF3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960EC" w:rsidRPr="00064B02" w14:paraId="24191F2F" w14:textId="77777777" w:rsidTr="00C960EC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6725A512" w14:textId="13F57D3D" w:rsidR="00C960EC" w:rsidRPr="005767DD" w:rsidRDefault="00C960EC" w:rsidP="00C960EC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767DD">
              <w:rPr>
                <w:rFonts w:ascii="Calibri" w:hAnsi="Calibri" w:cs="Arial"/>
                <w:b/>
                <w:bCs/>
                <w:sz w:val="20"/>
                <w:szCs w:val="20"/>
              </w:rPr>
              <w:t>Nivel y Etapa educativa presunto/a víctima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A3A92A9" w14:textId="77777777" w:rsidR="00C960EC" w:rsidRPr="00064B02" w:rsidRDefault="00C960EC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960EC" w:rsidRPr="00064B02" w14:paraId="25AEE09D" w14:textId="77777777" w:rsidTr="00C960EC">
        <w:trPr>
          <w:trHeight w:val="493"/>
        </w:trPr>
        <w:tc>
          <w:tcPr>
            <w:tcW w:w="3119" w:type="dxa"/>
            <w:shd w:val="clear" w:color="auto" w:fill="auto"/>
            <w:vAlign w:val="center"/>
          </w:tcPr>
          <w:p w14:paraId="5D66996F" w14:textId="77777777" w:rsidR="00C960EC" w:rsidRDefault="006B4003" w:rsidP="00C960EC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Origen de la denuncia y/o posible situación de</w:t>
            </w:r>
          </w:p>
          <w:p w14:paraId="21872627" w14:textId="3A1637AF" w:rsidR="006B4003" w:rsidRPr="006B4003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center"/>
              <w:rPr>
                <w:rFonts w:ascii="Calibri" w:hAnsi="Calibri" w:cs="Arial"/>
                <w:i/>
                <w:iCs/>
                <w:sz w:val="16"/>
                <w:szCs w:val="16"/>
              </w:rPr>
            </w:pPr>
            <w:r w:rsidRPr="006B4003">
              <w:rPr>
                <w:rFonts w:ascii="Calibri" w:hAnsi="Calibri" w:cs="Arial"/>
                <w:i/>
                <w:iCs/>
                <w:color w:val="FF0000"/>
                <w:sz w:val="16"/>
                <w:szCs w:val="16"/>
              </w:rPr>
              <w:t>(Señalar con una X lo que proceda)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23F8B0D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Agresiones verbales </w:t>
            </w:r>
          </w:p>
          <w:p w14:paraId="2AC620A1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Agresiones físicas</w:t>
            </w:r>
          </w:p>
          <w:p w14:paraId="0DDE8F17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Intimidación psicológica</w:t>
            </w:r>
          </w:p>
          <w:p w14:paraId="2E242D96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Exclusión, aislamiento o marginación social</w:t>
            </w:r>
          </w:p>
          <w:p w14:paraId="3CF5B13A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Racismo</w:t>
            </w:r>
          </w:p>
          <w:p w14:paraId="389CE0D4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Xenofobia</w:t>
            </w:r>
          </w:p>
          <w:p w14:paraId="7569E7EC" w14:textId="77777777" w:rsidR="006B4003" w:rsidRPr="00137D3A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ind w:firstLine="210"/>
              <w:rPr>
                <w:rFonts w:ascii="Calibri" w:hAnsi="Calibri" w:cs="Arial"/>
                <w:bCs/>
                <w:i/>
                <w:sz w:val="20"/>
                <w:szCs w:val="20"/>
              </w:rPr>
            </w:pP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Orientación e identidad sexual</w:t>
            </w:r>
          </w:p>
          <w:p w14:paraId="58CF59A4" w14:textId="18E9A2EF" w:rsidR="00C960EC" w:rsidRPr="00064B02" w:rsidRDefault="006B4003" w:rsidP="006B400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i/>
                <w:sz w:val="20"/>
                <w:szCs w:val="20"/>
              </w:rPr>
              <w:t xml:space="preserve">     </w:t>
            </w:r>
            <w:r w:rsidRPr="00137D3A">
              <w:rPr>
                <w:rFonts w:ascii="Calibri" w:hAnsi="Calibri" w:cs="Arial"/>
                <w:bCs/>
                <w:i/>
                <w:sz w:val="20"/>
                <w:szCs w:val="20"/>
              </w:rPr>
              <w:t>Ciberacoso</w:t>
            </w:r>
          </w:p>
        </w:tc>
      </w:tr>
    </w:tbl>
    <w:p w14:paraId="1F8C69D4" w14:textId="77777777" w:rsidR="00C35626" w:rsidRPr="00C35626" w:rsidRDefault="00C35626" w:rsidP="00C35626">
      <w:pPr>
        <w:pStyle w:val="Prrafodelista"/>
        <w:spacing w:before="120" w:after="60"/>
        <w:rPr>
          <w:rFonts w:ascii="Calibri" w:hAnsi="Calibri" w:cs="Arial"/>
          <w:spacing w:val="-1"/>
        </w:rPr>
      </w:pPr>
    </w:p>
    <w:p w14:paraId="735930DE" w14:textId="4FCF6AEB" w:rsidR="00C960EC" w:rsidRPr="00C960EC" w:rsidRDefault="00C960EC" w:rsidP="00C960EC">
      <w:pPr>
        <w:pStyle w:val="Prrafodelista"/>
        <w:numPr>
          <w:ilvl w:val="0"/>
          <w:numId w:val="34"/>
        </w:numPr>
        <w:spacing w:before="120" w:after="60"/>
        <w:rPr>
          <w:rFonts w:ascii="Calibri" w:hAnsi="Calibri" w:cs="Arial"/>
          <w:b/>
          <w:bCs/>
          <w:spacing w:val="-1"/>
          <w:sz w:val="22"/>
          <w:szCs w:val="22"/>
        </w:rPr>
      </w:pPr>
      <w:r w:rsidRPr="00C960EC">
        <w:rPr>
          <w:rFonts w:ascii="Calibri" w:hAnsi="Calibri" w:cs="Arial"/>
          <w:b/>
          <w:bCs/>
          <w:spacing w:val="-1"/>
          <w:sz w:val="22"/>
          <w:szCs w:val="22"/>
        </w:rPr>
        <w:t>COMUNICACIÓN</w:t>
      </w:r>
    </w:p>
    <w:p w14:paraId="4327CA94" w14:textId="47854796" w:rsidR="003B49A7" w:rsidRPr="00C960EC" w:rsidRDefault="00C960EC" w:rsidP="00C960EC">
      <w:pPr>
        <w:spacing w:before="120" w:after="60"/>
        <w:rPr>
          <w:rFonts w:ascii="Calibri" w:hAnsi="Calibri" w:cs="Arial"/>
          <w:b/>
          <w:bCs/>
          <w:spacing w:val="-1"/>
        </w:rPr>
      </w:pPr>
      <w:r>
        <w:rPr>
          <w:rFonts w:ascii="Calibri" w:hAnsi="Calibri" w:cs="Arial"/>
          <w:spacing w:val="-1"/>
        </w:rPr>
        <w:t>A raíz de los datos aportados, se</w:t>
      </w:r>
      <w:r w:rsidR="003B49A7" w:rsidRPr="00C960EC">
        <w:rPr>
          <w:rFonts w:ascii="Calibri" w:hAnsi="Calibri" w:cs="Arial"/>
          <w:spacing w:val="-1"/>
        </w:rPr>
        <w:t xml:space="preserve"> comunica que</w:t>
      </w:r>
      <w:r w:rsidR="00C35626">
        <w:rPr>
          <w:rFonts w:ascii="Calibri" w:hAnsi="Calibri" w:cs="Arial"/>
          <w:spacing w:val="-1"/>
        </w:rPr>
        <w:t xml:space="preserve">, </w:t>
      </w:r>
      <w:r w:rsidR="003B49A7" w:rsidRPr="00C960EC">
        <w:rPr>
          <w:rFonts w:ascii="Calibri" w:hAnsi="Calibri" w:cs="Arial"/>
          <w:spacing w:val="-1"/>
        </w:rPr>
        <w:t>con fecha ………</w:t>
      </w:r>
      <w:proofErr w:type="gramStart"/>
      <w:r w:rsidR="003B49A7" w:rsidRPr="00C960EC">
        <w:rPr>
          <w:rFonts w:ascii="Calibri" w:hAnsi="Calibri" w:cs="Arial"/>
          <w:spacing w:val="-1"/>
        </w:rPr>
        <w:t>…….</w:t>
      </w:r>
      <w:proofErr w:type="gramEnd"/>
      <w:r w:rsidR="003B49A7" w:rsidRPr="00C960EC">
        <w:rPr>
          <w:rFonts w:ascii="Calibri" w:hAnsi="Calibri" w:cs="Arial"/>
          <w:spacing w:val="-1"/>
        </w:rPr>
        <w:t xml:space="preserve">. se procede </w:t>
      </w:r>
      <w:r w:rsidR="003B49A7" w:rsidRPr="00C960EC">
        <w:rPr>
          <w:rFonts w:ascii="Calibri" w:hAnsi="Calibri" w:cs="Arial"/>
          <w:b/>
          <w:bCs/>
          <w:spacing w:val="-1"/>
        </w:rPr>
        <w:t>a la apertura del protocolo de acoso escolar.</w:t>
      </w:r>
    </w:p>
    <w:p w14:paraId="56D3D084" w14:textId="77777777" w:rsidR="00C35626" w:rsidRDefault="00C35626" w:rsidP="00C35626">
      <w:pPr>
        <w:spacing w:before="120" w:after="60"/>
        <w:rPr>
          <w:rFonts w:ascii="Calibri" w:hAnsi="Calibri" w:cs="Arial"/>
          <w:spacing w:val="-1"/>
        </w:rPr>
      </w:pPr>
    </w:p>
    <w:p w14:paraId="4669AD6E" w14:textId="1C3C77FC" w:rsidR="00444000" w:rsidRPr="005767DD" w:rsidRDefault="00C35626" w:rsidP="00C35626">
      <w:pPr>
        <w:spacing w:before="120" w:after="60"/>
        <w:jc w:val="center"/>
        <w:rPr>
          <w:rFonts w:ascii="Calibri" w:hAnsi="Calibri" w:cs="Arial"/>
          <w:spacing w:val="3"/>
        </w:rPr>
      </w:pPr>
      <w:r>
        <w:rPr>
          <w:rFonts w:ascii="Calibri" w:hAnsi="Calibri" w:cs="Arial"/>
        </w:rPr>
        <w:t>Lugar y fecha</w:t>
      </w:r>
    </w:p>
    <w:p w14:paraId="5F2F3AF0" w14:textId="19DBDE8B" w:rsidR="006B6AEE" w:rsidRPr="005767DD" w:rsidRDefault="00AD05CF" w:rsidP="00C35626">
      <w:pPr>
        <w:keepLines/>
        <w:kinsoku w:val="0"/>
        <w:overflowPunct w:val="0"/>
        <w:spacing w:before="120" w:after="120"/>
        <w:jc w:val="center"/>
        <w:rPr>
          <w:rFonts w:ascii="Calibri" w:hAnsi="Calibri" w:cs="Arial"/>
        </w:rPr>
      </w:pPr>
      <w:r w:rsidRPr="005767DD">
        <w:rPr>
          <w:rFonts w:ascii="Calibri" w:hAnsi="Calibri" w:cs="Arial"/>
          <w:spacing w:val="-1"/>
        </w:rPr>
        <w:t>E</w:t>
      </w:r>
      <w:r w:rsidRPr="005767DD">
        <w:rPr>
          <w:rFonts w:ascii="Calibri" w:hAnsi="Calibri" w:cs="Arial"/>
        </w:rPr>
        <w:t>l</w:t>
      </w:r>
      <w:r w:rsidRPr="005767DD">
        <w:rPr>
          <w:rFonts w:ascii="Calibri" w:hAnsi="Calibri" w:cs="Arial"/>
          <w:spacing w:val="-12"/>
        </w:rPr>
        <w:t xml:space="preserve"> </w:t>
      </w:r>
      <w:r w:rsidR="005767DD" w:rsidRPr="005767DD">
        <w:rPr>
          <w:rFonts w:ascii="Calibri" w:hAnsi="Calibri" w:cs="Arial"/>
          <w:spacing w:val="2"/>
        </w:rPr>
        <w:t>director</w:t>
      </w:r>
      <w:r w:rsidRPr="005767DD">
        <w:rPr>
          <w:rFonts w:ascii="Calibri" w:hAnsi="Calibri" w:cs="Arial"/>
        </w:rPr>
        <w:t>/</w:t>
      </w:r>
      <w:r w:rsidRPr="005767DD">
        <w:rPr>
          <w:rFonts w:ascii="Calibri" w:hAnsi="Calibri" w:cs="Arial"/>
          <w:spacing w:val="1"/>
        </w:rPr>
        <w:t>L</w:t>
      </w:r>
      <w:r w:rsidRPr="005767DD">
        <w:rPr>
          <w:rFonts w:ascii="Calibri" w:hAnsi="Calibri" w:cs="Arial"/>
        </w:rPr>
        <w:t>a</w:t>
      </w:r>
      <w:r w:rsidRPr="005767DD">
        <w:rPr>
          <w:rFonts w:ascii="Calibri" w:hAnsi="Calibri" w:cs="Arial"/>
          <w:spacing w:val="-11"/>
        </w:rPr>
        <w:t xml:space="preserve"> </w:t>
      </w:r>
      <w:r w:rsidR="005767DD">
        <w:rPr>
          <w:rFonts w:ascii="Calibri" w:hAnsi="Calibri" w:cs="Arial"/>
          <w:spacing w:val="1"/>
        </w:rPr>
        <w:t>d</w:t>
      </w:r>
      <w:r w:rsidRPr="005767DD">
        <w:rPr>
          <w:rFonts w:ascii="Calibri" w:hAnsi="Calibri" w:cs="Arial"/>
          <w:spacing w:val="-1"/>
        </w:rPr>
        <w:t>i</w:t>
      </w:r>
      <w:r w:rsidRPr="005767DD">
        <w:rPr>
          <w:rFonts w:ascii="Calibri" w:hAnsi="Calibri" w:cs="Arial"/>
        </w:rPr>
        <w:t>rectora</w:t>
      </w:r>
    </w:p>
    <w:p w14:paraId="31F4EB32" w14:textId="77777777" w:rsidR="005D2935" w:rsidRDefault="005D2935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2C9039D5" w14:textId="77777777" w:rsidR="005767DD" w:rsidRPr="005767DD" w:rsidRDefault="005767DD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664B3558" w14:textId="77777777" w:rsidR="005767DD" w:rsidRPr="005767DD" w:rsidRDefault="005767DD" w:rsidP="005767DD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3615D6FD" w14:textId="77777777" w:rsidR="005767DD" w:rsidRPr="005767DD" w:rsidRDefault="005767DD" w:rsidP="005767DD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44C97EC5" w14:textId="77777777" w:rsidR="005767DD" w:rsidRPr="005767DD" w:rsidRDefault="005767DD" w:rsidP="005767DD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sectPr w:rsidR="005767DD" w:rsidRPr="005767DD" w:rsidSect="00F2405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79" w:right="1274" w:bottom="1134" w:left="1980" w:header="708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26B1" w14:textId="77777777" w:rsidR="00F24050" w:rsidRDefault="00F24050">
      <w:r>
        <w:separator/>
      </w:r>
    </w:p>
  </w:endnote>
  <w:endnote w:type="continuationSeparator" w:id="0">
    <w:p w14:paraId="078DAC62" w14:textId="77777777" w:rsidR="00F24050" w:rsidRDefault="00F24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C99B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1203F1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4ABB" w14:textId="15D6E345" w:rsidR="00B12FE6" w:rsidRPr="007F66C5" w:rsidRDefault="005767DD" w:rsidP="005767DD">
    <w:pPr>
      <w:pStyle w:val="Piedepgina"/>
      <w:jc w:val="right"/>
      <w:rPr>
        <w:rFonts w:ascii="Segoe UI" w:hAnsi="Segoe UI" w:cs="Segoe UI"/>
        <w:b/>
        <w:bCs/>
        <w:lang w:val="es-ES"/>
      </w:rPr>
    </w:pPr>
    <w:r w:rsidRPr="007F66C5">
      <w:rPr>
        <w:rFonts w:ascii="Segoe UI" w:hAnsi="Segoe UI" w:cs="Segoe UI"/>
        <w:b/>
        <w:bCs/>
        <w:lang w:val="es-ES"/>
      </w:rPr>
      <w:t>ANEXO II. Notificación</w:t>
    </w:r>
  </w:p>
  <w:p w14:paraId="052840ED" w14:textId="61EC771F" w:rsidR="005767DD" w:rsidRPr="005767DD" w:rsidRDefault="005767DD" w:rsidP="00C35626">
    <w:pPr>
      <w:pStyle w:val="Piedepgina"/>
      <w:jc w:val="both"/>
      <w:rPr>
        <w:rFonts w:ascii="Segoe UI" w:hAnsi="Segoe UI" w:cs="Segoe UI"/>
        <w:i/>
        <w:iCs/>
        <w:sz w:val="16"/>
        <w:szCs w:val="16"/>
        <w:lang w:val="es-ES"/>
      </w:rPr>
    </w:pPr>
    <w:r w:rsidRPr="005767DD">
      <w:rPr>
        <w:rFonts w:ascii="Segoe UI" w:hAnsi="Segoe UI" w:cs="Segoe UI"/>
        <w:i/>
        <w:iCs/>
        <w:sz w:val="16"/>
        <w:szCs w:val="16"/>
        <w:lang w:val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7530" w14:textId="77777777" w:rsidR="006B6AEE" w:rsidRPr="00180657" w:rsidRDefault="00BA2503">
    <w:pPr>
      <w:pStyle w:val="Piedepgina"/>
      <w:jc w:val="center"/>
      <w:rPr>
        <w:rFonts w:ascii="Calibri" w:hAnsi="Calibri" w:cs="Calibri"/>
        <w:sz w:val="16"/>
        <w:szCs w:val="16"/>
      </w:rPr>
    </w:pPr>
    <w:r w:rsidRPr="00180657">
      <w:rPr>
        <w:rFonts w:ascii="Calibri" w:hAnsi="Calibri" w:cs="Calibri"/>
        <w:sz w:val="16"/>
        <w:szCs w:val="16"/>
      </w:rPr>
      <w:t xml:space="preserve">Pág. </w:t>
    </w:r>
    <w:r w:rsidR="006B6AEE" w:rsidRPr="00180657">
      <w:rPr>
        <w:rFonts w:ascii="Calibri" w:hAnsi="Calibri" w:cs="Calibri"/>
        <w:sz w:val="16"/>
        <w:szCs w:val="16"/>
      </w:rPr>
      <w:fldChar w:fldCharType="begin"/>
    </w:r>
    <w:r w:rsidR="006B6AEE" w:rsidRPr="00180657">
      <w:rPr>
        <w:rFonts w:ascii="Calibri" w:hAnsi="Calibri" w:cs="Calibri"/>
        <w:sz w:val="16"/>
        <w:szCs w:val="16"/>
      </w:rPr>
      <w:instrText>PAGE   \* MERGEFORMAT</w:instrText>
    </w:r>
    <w:r w:rsidR="006B6AEE" w:rsidRPr="00180657">
      <w:rPr>
        <w:rFonts w:ascii="Calibri" w:hAnsi="Calibri" w:cs="Calibri"/>
        <w:sz w:val="16"/>
        <w:szCs w:val="16"/>
      </w:rPr>
      <w:fldChar w:fldCharType="separate"/>
    </w:r>
    <w:r w:rsidR="00D92B1E">
      <w:rPr>
        <w:rFonts w:ascii="Calibri" w:hAnsi="Calibri" w:cs="Calibri"/>
        <w:noProof/>
        <w:sz w:val="16"/>
        <w:szCs w:val="16"/>
      </w:rPr>
      <w:t>1</w:t>
    </w:r>
    <w:r w:rsidR="006B6AEE" w:rsidRPr="00180657">
      <w:rPr>
        <w:rFonts w:ascii="Calibri" w:hAnsi="Calibri" w:cs="Calibri"/>
        <w:sz w:val="16"/>
        <w:szCs w:val="16"/>
      </w:rPr>
      <w:fldChar w:fldCharType="end"/>
    </w:r>
    <w:r w:rsidRPr="00180657">
      <w:rPr>
        <w:rFonts w:ascii="Calibri" w:hAnsi="Calibri" w:cs="Calibri"/>
        <w:sz w:val="16"/>
        <w:szCs w:val="16"/>
      </w:rPr>
      <w:tab/>
    </w:r>
    <w:r w:rsidRPr="00180657">
      <w:rPr>
        <w:rFonts w:ascii="Calibri" w:hAnsi="Calibri" w:cs="Calibri"/>
        <w:sz w:val="16"/>
        <w:szCs w:val="16"/>
      </w:rPr>
      <w:tab/>
      <w:t xml:space="preserve">ANEXO </w:t>
    </w:r>
    <w:r w:rsidR="0008002F">
      <w:rPr>
        <w:rFonts w:ascii="Calibri" w:hAnsi="Calibri" w:cs="Calibri"/>
        <w:sz w:val="16"/>
        <w:szCs w:val="16"/>
      </w:rPr>
      <w:t>IV</w:t>
    </w:r>
    <w:r w:rsidRPr="00180657">
      <w:rPr>
        <w:rFonts w:ascii="Calibri" w:hAnsi="Calibri" w:cs="Calibri"/>
        <w:sz w:val="16"/>
        <w:szCs w:val="16"/>
      </w:rPr>
      <w:t xml:space="preserve"> – </w:t>
    </w:r>
    <w:r w:rsidR="00D92B1E">
      <w:rPr>
        <w:rFonts w:ascii="Calibri" w:hAnsi="Calibri" w:cs="Calibri"/>
        <w:sz w:val="16"/>
        <w:szCs w:val="16"/>
      </w:rPr>
      <w:t>NOTIFIC A SIE</w:t>
    </w:r>
  </w:p>
  <w:p w14:paraId="0DA97EDE" w14:textId="77777777" w:rsidR="006B6AEE" w:rsidRPr="006B6AEE" w:rsidRDefault="006B6AEE" w:rsidP="006B6AEE">
    <w:pPr>
      <w:pStyle w:val="Piedepgina"/>
      <w:tabs>
        <w:tab w:val="clear" w:pos="8504"/>
        <w:tab w:val="right" w:pos="8460"/>
      </w:tabs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E70F" w14:textId="77777777" w:rsidR="00F24050" w:rsidRDefault="00F24050">
      <w:r>
        <w:separator/>
      </w:r>
    </w:p>
  </w:footnote>
  <w:footnote w:type="continuationSeparator" w:id="0">
    <w:p w14:paraId="2C11388D" w14:textId="77777777" w:rsidR="00F24050" w:rsidRDefault="00F24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B7AD" w14:textId="22847F45" w:rsidR="00C960EC" w:rsidRPr="00624831" w:rsidRDefault="00C960EC" w:rsidP="00C960EC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 xml:space="preserve">PROTOCOLO DE ACTUACIÓN ANTE SITUACIONES DE </w:t>
    </w:r>
    <w:r w:rsidR="007F66C5">
      <w:rPr>
        <w:rFonts w:ascii="Segoe UI" w:hAnsi="Segoe UI" w:cs="Segoe UI"/>
      </w:rPr>
      <w:t xml:space="preserve">POSIBLE </w:t>
    </w:r>
    <w:r w:rsidRPr="00624831">
      <w:rPr>
        <w:rFonts w:ascii="Segoe UI" w:hAnsi="Segoe UI" w:cs="Segoe UI"/>
      </w:rPr>
      <w:t>ACOSO ESCOLAR</w:t>
    </w:r>
  </w:p>
  <w:p w14:paraId="2A703028" w14:textId="3A937E71" w:rsidR="00C960EC" w:rsidRDefault="00C960EC" w:rsidP="00C960EC">
    <w:pPr>
      <w:pStyle w:val="Encabezado"/>
      <w:jc w:val="center"/>
      <w:rPr>
        <w:rFonts w:ascii="Segoe UI" w:hAnsi="Segoe UI" w:cs="Segoe UI"/>
        <w:b/>
        <w:bCs/>
      </w:rPr>
    </w:pPr>
    <w:r>
      <w:rPr>
        <w:rFonts w:ascii="Segoe UI" w:hAnsi="Segoe UI" w:cs="Segoe UI"/>
        <w:b/>
        <w:bCs/>
      </w:rPr>
      <w:t xml:space="preserve">NOTIFICACIÓN DE APERTURA DE PROTOCOLO </w:t>
    </w:r>
  </w:p>
  <w:p w14:paraId="2CF42CE0" w14:textId="77777777" w:rsidR="00C960EC" w:rsidRPr="00624831" w:rsidRDefault="00C960EC" w:rsidP="00C960EC">
    <w:pPr>
      <w:pStyle w:val="Encabezado"/>
      <w:jc w:val="center"/>
      <w:rPr>
        <w:rFonts w:ascii="Segoe UI" w:hAnsi="Segoe UI" w:cs="Segoe UI"/>
        <w:color w:val="4472C4"/>
        <w:sz w:val="16"/>
        <w:szCs w:val="16"/>
      </w:rPr>
    </w:pPr>
    <w:r w:rsidRPr="00624831">
      <w:rPr>
        <w:rFonts w:ascii="Segoe UI" w:hAnsi="Segoe UI" w:cs="Segoe UI"/>
        <w:sz w:val="16"/>
        <w:szCs w:val="16"/>
      </w:rPr>
      <w:t xml:space="preserve">Remitir a </w:t>
    </w:r>
    <w:r w:rsidRPr="00624831">
      <w:rPr>
        <w:rFonts w:ascii="Segoe UI" w:hAnsi="Segoe UI" w:cs="Segoe UI"/>
        <w:color w:val="4472C4"/>
        <w:sz w:val="16"/>
        <w:szCs w:val="16"/>
      </w:rPr>
      <w:t>sie-acosoescolar@educastur.org</w:t>
    </w:r>
  </w:p>
  <w:p w14:paraId="6D0FDA74" w14:textId="119568D7" w:rsidR="00C960EC" w:rsidRDefault="00C960EC">
    <w:pPr>
      <w:pStyle w:val="Encabezado"/>
    </w:pPr>
  </w:p>
  <w:p w14:paraId="39DF5D45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1AC5EE7"/>
    <w:multiLevelType w:val="hybridMultilevel"/>
    <w:tmpl w:val="59E40A46"/>
    <w:lvl w:ilvl="0" w:tplc="95BA8186">
      <w:start w:val="1"/>
      <w:numFmt w:val="decimal"/>
      <w:lvlText w:val="(%1)"/>
      <w:lvlJc w:val="left"/>
      <w:pPr>
        <w:ind w:left="1211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B107406"/>
    <w:multiLevelType w:val="hybridMultilevel"/>
    <w:tmpl w:val="10A62ED8"/>
    <w:lvl w:ilvl="0" w:tplc="48CAC676">
      <w:start w:val="1"/>
      <w:numFmt w:val="decimal"/>
      <w:lvlText w:val="(%1)"/>
      <w:lvlJc w:val="left"/>
      <w:pPr>
        <w:ind w:left="720" w:hanging="360"/>
      </w:pPr>
      <w:rPr>
        <w:rFonts w:ascii="Calibri" w:hAnsi="Calibri" w:cs="Arial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0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52C97"/>
    <w:multiLevelType w:val="hybridMultilevel"/>
    <w:tmpl w:val="501005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0" w15:restartNumberingAfterBreak="0">
    <w:nsid w:val="789C5339"/>
    <w:multiLevelType w:val="hybridMultilevel"/>
    <w:tmpl w:val="01DA4B04"/>
    <w:lvl w:ilvl="0" w:tplc="5DDC45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B00070A"/>
    <w:multiLevelType w:val="hybridMultilevel"/>
    <w:tmpl w:val="EED28FB4"/>
    <w:lvl w:ilvl="0" w:tplc="395E32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47148">
    <w:abstractNumId w:val="11"/>
  </w:num>
  <w:num w:numId="2" w16cid:durableId="1163469690">
    <w:abstractNumId w:val="10"/>
  </w:num>
  <w:num w:numId="3" w16cid:durableId="1188835356">
    <w:abstractNumId w:val="9"/>
  </w:num>
  <w:num w:numId="4" w16cid:durableId="1674797620">
    <w:abstractNumId w:val="8"/>
  </w:num>
  <w:num w:numId="5" w16cid:durableId="1109155125">
    <w:abstractNumId w:val="7"/>
  </w:num>
  <w:num w:numId="6" w16cid:durableId="161512206">
    <w:abstractNumId w:val="6"/>
  </w:num>
  <w:num w:numId="7" w16cid:durableId="337737141">
    <w:abstractNumId w:val="5"/>
  </w:num>
  <w:num w:numId="8" w16cid:durableId="1907374265">
    <w:abstractNumId w:val="4"/>
  </w:num>
  <w:num w:numId="9" w16cid:durableId="1171338605">
    <w:abstractNumId w:val="3"/>
  </w:num>
  <w:num w:numId="10" w16cid:durableId="1431928231">
    <w:abstractNumId w:val="2"/>
  </w:num>
  <w:num w:numId="11" w16cid:durableId="1173959926">
    <w:abstractNumId w:val="1"/>
  </w:num>
  <w:num w:numId="12" w16cid:durableId="14549449">
    <w:abstractNumId w:val="0"/>
  </w:num>
  <w:num w:numId="13" w16cid:durableId="671489766">
    <w:abstractNumId w:val="19"/>
  </w:num>
  <w:num w:numId="14" w16cid:durableId="672730222">
    <w:abstractNumId w:val="14"/>
  </w:num>
  <w:num w:numId="15" w16cid:durableId="181938917">
    <w:abstractNumId w:val="28"/>
  </w:num>
  <w:num w:numId="16" w16cid:durableId="1056507351">
    <w:abstractNumId w:val="32"/>
  </w:num>
  <w:num w:numId="17" w16cid:durableId="814221015">
    <w:abstractNumId w:val="27"/>
  </w:num>
  <w:num w:numId="18" w16cid:durableId="243149668">
    <w:abstractNumId w:val="18"/>
  </w:num>
  <w:num w:numId="19" w16cid:durableId="1288439134">
    <w:abstractNumId w:val="22"/>
  </w:num>
  <w:num w:numId="20" w16cid:durableId="546531342">
    <w:abstractNumId w:val="25"/>
  </w:num>
  <w:num w:numId="21" w16cid:durableId="1033379314">
    <w:abstractNumId w:val="15"/>
  </w:num>
  <w:num w:numId="22" w16cid:durableId="332996609">
    <w:abstractNumId w:val="16"/>
  </w:num>
  <w:num w:numId="23" w16cid:durableId="1812089479">
    <w:abstractNumId w:val="13"/>
  </w:num>
  <w:num w:numId="24" w16cid:durableId="1806728502">
    <w:abstractNumId w:val="34"/>
  </w:num>
  <w:num w:numId="25" w16cid:durableId="1160464069">
    <w:abstractNumId w:val="21"/>
  </w:num>
  <w:num w:numId="26" w16cid:durableId="1075280655">
    <w:abstractNumId w:val="23"/>
  </w:num>
  <w:num w:numId="27" w16cid:durableId="1094518845">
    <w:abstractNumId w:val="29"/>
  </w:num>
  <w:num w:numId="28" w16cid:durableId="1159690880">
    <w:abstractNumId w:val="24"/>
  </w:num>
  <w:num w:numId="29" w16cid:durableId="1709723284">
    <w:abstractNumId w:val="31"/>
  </w:num>
  <w:num w:numId="30" w16cid:durableId="1396321639">
    <w:abstractNumId w:val="20"/>
  </w:num>
  <w:num w:numId="31" w16cid:durableId="604582432">
    <w:abstractNumId w:val="30"/>
  </w:num>
  <w:num w:numId="32" w16cid:durableId="1709255410">
    <w:abstractNumId w:val="12"/>
  </w:num>
  <w:num w:numId="33" w16cid:durableId="2097360599">
    <w:abstractNumId w:val="33"/>
  </w:num>
  <w:num w:numId="34" w16cid:durableId="960381296">
    <w:abstractNumId w:val="26"/>
  </w:num>
  <w:num w:numId="35" w16cid:durableId="19159730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5"/>
    <w:rsid w:val="000126E8"/>
    <w:rsid w:val="00013C41"/>
    <w:rsid w:val="00041E8D"/>
    <w:rsid w:val="00042EF5"/>
    <w:rsid w:val="00064B02"/>
    <w:rsid w:val="00075B73"/>
    <w:rsid w:val="0008002F"/>
    <w:rsid w:val="00090A5A"/>
    <w:rsid w:val="000B2B8A"/>
    <w:rsid w:val="000E218E"/>
    <w:rsid w:val="000F471B"/>
    <w:rsid w:val="00121606"/>
    <w:rsid w:val="00132DE1"/>
    <w:rsid w:val="001444C1"/>
    <w:rsid w:val="00175FF7"/>
    <w:rsid w:val="001765DE"/>
    <w:rsid w:val="00180657"/>
    <w:rsid w:val="001C6A69"/>
    <w:rsid w:val="001D6C54"/>
    <w:rsid w:val="00266ED8"/>
    <w:rsid w:val="002717DD"/>
    <w:rsid w:val="00282E56"/>
    <w:rsid w:val="002849EE"/>
    <w:rsid w:val="002C58B7"/>
    <w:rsid w:val="002E4DB8"/>
    <w:rsid w:val="002F6B69"/>
    <w:rsid w:val="00336037"/>
    <w:rsid w:val="0037414A"/>
    <w:rsid w:val="003A6A84"/>
    <w:rsid w:val="003B49A7"/>
    <w:rsid w:val="003B5CCE"/>
    <w:rsid w:val="003B733C"/>
    <w:rsid w:val="003C6E4F"/>
    <w:rsid w:val="003D5E17"/>
    <w:rsid w:val="003D712A"/>
    <w:rsid w:val="004237C7"/>
    <w:rsid w:val="00441234"/>
    <w:rsid w:val="00444000"/>
    <w:rsid w:val="004526D3"/>
    <w:rsid w:val="00456A3E"/>
    <w:rsid w:val="00464B9E"/>
    <w:rsid w:val="004700C3"/>
    <w:rsid w:val="00480BF0"/>
    <w:rsid w:val="004841C1"/>
    <w:rsid w:val="004B327C"/>
    <w:rsid w:val="00543D84"/>
    <w:rsid w:val="005640FD"/>
    <w:rsid w:val="00564E76"/>
    <w:rsid w:val="005675F1"/>
    <w:rsid w:val="005767DD"/>
    <w:rsid w:val="00585285"/>
    <w:rsid w:val="0058680F"/>
    <w:rsid w:val="005B2333"/>
    <w:rsid w:val="005D2935"/>
    <w:rsid w:val="005F4958"/>
    <w:rsid w:val="00613D46"/>
    <w:rsid w:val="00656FF6"/>
    <w:rsid w:val="006571F8"/>
    <w:rsid w:val="00670DF6"/>
    <w:rsid w:val="0069794C"/>
    <w:rsid w:val="006A2800"/>
    <w:rsid w:val="006B4003"/>
    <w:rsid w:val="006B5D7D"/>
    <w:rsid w:val="006B6AEE"/>
    <w:rsid w:val="006D103A"/>
    <w:rsid w:val="006D4DBF"/>
    <w:rsid w:val="006E0CD1"/>
    <w:rsid w:val="00741FD1"/>
    <w:rsid w:val="007561C3"/>
    <w:rsid w:val="00782FF1"/>
    <w:rsid w:val="007B25FB"/>
    <w:rsid w:val="007B32A8"/>
    <w:rsid w:val="007E2E23"/>
    <w:rsid w:val="007F66C5"/>
    <w:rsid w:val="008004C7"/>
    <w:rsid w:val="00816BF3"/>
    <w:rsid w:val="00827DA3"/>
    <w:rsid w:val="008754B7"/>
    <w:rsid w:val="008A069F"/>
    <w:rsid w:val="008E3A73"/>
    <w:rsid w:val="008E6C2E"/>
    <w:rsid w:val="009139E9"/>
    <w:rsid w:val="00932B17"/>
    <w:rsid w:val="00996A42"/>
    <w:rsid w:val="009C1B3F"/>
    <w:rsid w:val="009C3DA5"/>
    <w:rsid w:val="009D0C48"/>
    <w:rsid w:val="009F67A4"/>
    <w:rsid w:val="00A27204"/>
    <w:rsid w:val="00AA5163"/>
    <w:rsid w:val="00AC1344"/>
    <w:rsid w:val="00AC3BA2"/>
    <w:rsid w:val="00AD05CF"/>
    <w:rsid w:val="00B12FE6"/>
    <w:rsid w:val="00B30772"/>
    <w:rsid w:val="00BA2503"/>
    <w:rsid w:val="00BC5ABD"/>
    <w:rsid w:val="00C10267"/>
    <w:rsid w:val="00C35626"/>
    <w:rsid w:val="00C60185"/>
    <w:rsid w:val="00C66D17"/>
    <w:rsid w:val="00C70DB0"/>
    <w:rsid w:val="00C960EC"/>
    <w:rsid w:val="00CD0C94"/>
    <w:rsid w:val="00CE5806"/>
    <w:rsid w:val="00D23B11"/>
    <w:rsid w:val="00D45D4E"/>
    <w:rsid w:val="00D63AF9"/>
    <w:rsid w:val="00D92B1E"/>
    <w:rsid w:val="00DB3E32"/>
    <w:rsid w:val="00DE212F"/>
    <w:rsid w:val="00E10475"/>
    <w:rsid w:val="00E111AE"/>
    <w:rsid w:val="00E6194C"/>
    <w:rsid w:val="00ED4EB1"/>
    <w:rsid w:val="00EF6425"/>
    <w:rsid w:val="00F0152B"/>
    <w:rsid w:val="00F016BD"/>
    <w:rsid w:val="00F15834"/>
    <w:rsid w:val="00F22C3A"/>
    <w:rsid w:val="00F24050"/>
    <w:rsid w:val="00F33AD1"/>
    <w:rsid w:val="00F50796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CAEFE"/>
  <w15:chartTrackingRefBased/>
  <w15:docId w15:val="{C16883FB-47C7-4220-B8FF-2320443B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  <w:rPr>
      <w:lang w:val="x-none" w:eastAsia="x-none"/>
    </w:r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C960EC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C96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IV.Notificacion_a_SI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IV.Notificacion_a_SIE.dot</Template>
  <TotalTime>24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EMAIL A SIE</vt:lpstr>
    </vt:vector>
  </TitlesOfParts>
  <Company>PRINCIPADO_DE_ASTURIAS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EMAIL A SIE</dc:title>
  <dc:subject/>
  <dc:creator>Usuario de Windows</dc:creator>
  <cp:keywords/>
  <cp:lastModifiedBy>ANA ISABEL LOPEZ ISLA</cp:lastModifiedBy>
  <cp:revision>9</cp:revision>
  <cp:lastPrinted>2018-01-11T07:43:00Z</cp:lastPrinted>
  <dcterms:created xsi:type="dcterms:W3CDTF">2023-10-04T10:15:00Z</dcterms:created>
  <dcterms:modified xsi:type="dcterms:W3CDTF">2024-01-27T15:57:00Z</dcterms:modified>
</cp:coreProperties>
</file>